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560E9" w:rsidRPr="00564BCD" w:rsidRDefault="00F560E9" w:rsidP="00564BCD">
      <w:pPr>
        <w:pStyle w:val="afd"/>
      </w:pPr>
      <w:r w:rsidRPr="00564BCD">
        <w:t>МОРДОВСКИЙ</w:t>
      </w:r>
      <w:r w:rsidR="00564BCD" w:rsidRPr="00564BCD">
        <w:t xml:space="preserve"> </w:t>
      </w:r>
      <w:r w:rsidRPr="00564BCD">
        <w:t>ГОСУДАРСТВЕННЫЙ</w:t>
      </w:r>
      <w:r w:rsidR="00564BCD" w:rsidRPr="00564BCD">
        <w:t xml:space="preserve"> </w:t>
      </w:r>
      <w:r w:rsidRPr="00564BCD">
        <w:t>УНИВЕРСИТЕТ</w:t>
      </w:r>
    </w:p>
    <w:p w:rsidR="00564BCD" w:rsidRPr="00564BCD" w:rsidRDefault="00F560E9" w:rsidP="00564BCD">
      <w:pPr>
        <w:pStyle w:val="afd"/>
      </w:pPr>
      <w:r w:rsidRPr="00564BCD">
        <w:t>ИМЕНИ</w:t>
      </w:r>
      <w:r w:rsidR="00564BCD" w:rsidRPr="00564BCD">
        <w:t xml:space="preserve"> </w:t>
      </w:r>
      <w:r w:rsidRPr="00564BCD">
        <w:t>Н</w:t>
      </w:r>
      <w:r w:rsidR="00564BCD">
        <w:t xml:space="preserve">.П. </w:t>
      </w:r>
      <w:r w:rsidRPr="00564BCD">
        <w:t>ОГАРЕВА</w:t>
      </w:r>
    </w:p>
    <w:p w:rsidR="00F560E9" w:rsidRPr="00564BCD" w:rsidRDefault="00F560E9" w:rsidP="00564BCD">
      <w:pPr>
        <w:pStyle w:val="afd"/>
      </w:pPr>
      <w:r w:rsidRPr="00564BCD">
        <w:t>АГРАРНЫЙ</w:t>
      </w:r>
      <w:r w:rsidR="00564BCD" w:rsidRPr="00564BCD">
        <w:t xml:space="preserve"> </w:t>
      </w:r>
      <w:r w:rsidRPr="00564BCD">
        <w:t>ИНСТИТУТ</w:t>
      </w:r>
    </w:p>
    <w:p w:rsidR="00F560E9" w:rsidRPr="00564BCD" w:rsidRDefault="00F560E9" w:rsidP="00564BCD">
      <w:pPr>
        <w:pStyle w:val="afd"/>
      </w:pPr>
      <w:r w:rsidRPr="00564BCD">
        <w:t>Кафедра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переработки</w:t>
      </w:r>
    </w:p>
    <w:p w:rsidR="00564BCD" w:rsidRPr="00564BCD" w:rsidRDefault="00F560E9" w:rsidP="00564BCD">
      <w:pPr>
        <w:pStyle w:val="afd"/>
      </w:pPr>
      <w:r w:rsidRPr="00564BCD">
        <w:t>продукции</w:t>
      </w:r>
      <w:r w:rsidR="00564BCD" w:rsidRPr="00564BCD">
        <w:t xml:space="preserve"> </w:t>
      </w:r>
      <w:r w:rsidRPr="00564BCD">
        <w:t>растениеводства</w:t>
      </w:r>
    </w:p>
    <w:p w:rsidR="00564BCD" w:rsidRDefault="00564BCD" w:rsidP="00564BCD">
      <w:pPr>
        <w:pStyle w:val="afd"/>
        <w:rPr>
          <w:b/>
          <w:szCs w:val="32"/>
        </w:rPr>
      </w:pPr>
    </w:p>
    <w:p w:rsidR="00564BCD" w:rsidRDefault="00564BCD" w:rsidP="00564BCD">
      <w:pPr>
        <w:pStyle w:val="afd"/>
        <w:rPr>
          <w:b/>
          <w:szCs w:val="32"/>
        </w:rPr>
      </w:pPr>
    </w:p>
    <w:p w:rsidR="00564BCD" w:rsidRDefault="00564BCD" w:rsidP="00564BCD">
      <w:pPr>
        <w:pStyle w:val="afd"/>
        <w:rPr>
          <w:b/>
          <w:szCs w:val="32"/>
        </w:rPr>
      </w:pPr>
    </w:p>
    <w:p w:rsidR="00564BCD" w:rsidRDefault="00564BCD" w:rsidP="00564BCD">
      <w:pPr>
        <w:pStyle w:val="afd"/>
        <w:rPr>
          <w:b/>
          <w:szCs w:val="32"/>
        </w:rPr>
      </w:pPr>
    </w:p>
    <w:p w:rsidR="00564BCD" w:rsidRDefault="00564BCD" w:rsidP="00564BCD">
      <w:pPr>
        <w:pStyle w:val="afd"/>
        <w:rPr>
          <w:b/>
          <w:szCs w:val="32"/>
        </w:rPr>
      </w:pPr>
    </w:p>
    <w:p w:rsidR="00F560E9" w:rsidRPr="00564BCD" w:rsidRDefault="00F560E9" w:rsidP="00564BCD">
      <w:pPr>
        <w:pStyle w:val="afd"/>
        <w:rPr>
          <w:b/>
          <w:szCs w:val="32"/>
        </w:rPr>
      </w:pPr>
      <w:r w:rsidRPr="00564BCD">
        <w:rPr>
          <w:b/>
          <w:szCs w:val="32"/>
        </w:rPr>
        <w:t>КУРСОВОЙ</w:t>
      </w:r>
      <w:r w:rsidR="00564BCD" w:rsidRPr="00564BCD">
        <w:rPr>
          <w:b/>
          <w:szCs w:val="32"/>
        </w:rPr>
        <w:t xml:space="preserve"> </w:t>
      </w:r>
      <w:r w:rsidRPr="00564BCD">
        <w:rPr>
          <w:b/>
          <w:szCs w:val="32"/>
        </w:rPr>
        <w:t>ПРОЕКТ</w:t>
      </w:r>
    </w:p>
    <w:p w:rsidR="00564BCD" w:rsidRDefault="00F560E9" w:rsidP="00564BCD">
      <w:pPr>
        <w:pStyle w:val="afd"/>
      </w:pPr>
      <w:r w:rsidRPr="00564BCD">
        <w:t>РАЗРАБОТКА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СОВЕРШЕНСТВОВАНИЕ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="00AD40C7" w:rsidRPr="00564BCD">
        <w:t>ПЕРЕРАБОТКИ</w:t>
      </w:r>
      <w:r w:rsidR="00564BCD" w:rsidRPr="00564BCD">
        <w:t xml:space="preserve"> </w:t>
      </w:r>
      <w:r w:rsidR="00AD40C7" w:rsidRPr="00564BCD">
        <w:t>ОВСА</w:t>
      </w:r>
      <w:r w:rsidR="00564BCD" w:rsidRPr="00564BCD">
        <w:t xml:space="preserve"> </w:t>
      </w:r>
      <w:r w:rsidR="00AD40C7" w:rsidRPr="00564BCD">
        <w:t>В</w:t>
      </w:r>
      <w:r w:rsidR="00564BCD" w:rsidRPr="00564BCD">
        <w:t xml:space="preserve"> </w:t>
      </w:r>
      <w:r w:rsidR="00AD40C7" w:rsidRPr="00564BCD">
        <w:t>КРУПУ</w:t>
      </w:r>
    </w:p>
    <w:p w:rsidR="00564BCD" w:rsidRDefault="00564BCD" w:rsidP="00564BCD">
      <w:pPr>
        <w:pStyle w:val="afd"/>
      </w:pPr>
    </w:p>
    <w:p w:rsidR="00564BCD" w:rsidRDefault="00564BCD" w:rsidP="00564BCD">
      <w:pPr>
        <w:pStyle w:val="afd"/>
      </w:pPr>
    </w:p>
    <w:p w:rsidR="00564BCD" w:rsidRPr="00564BCD" w:rsidRDefault="00564BCD" w:rsidP="00564BCD">
      <w:pPr>
        <w:pStyle w:val="afd"/>
      </w:pPr>
    </w:p>
    <w:p w:rsidR="00F560E9" w:rsidRPr="00564BCD" w:rsidRDefault="00F560E9" w:rsidP="00564BCD">
      <w:pPr>
        <w:pStyle w:val="afd"/>
        <w:jc w:val="left"/>
      </w:pPr>
      <w:r w:rsidRPr="00564BCD">
        <w:t>Автор</w:t>
      </w:r>
      <w:r w:rsidR="00564BCD" w:rsidRPr="00564BCD">
        <w:t xml:space="preserve"> </w:t>
      </w:r>
      <w:r w:rsidRPr="00564BCD">
        <w:t>курсового</w:t>
      </w:r>
      <w:r w:rsidR="00564BCD" w:rsidRPr="00564BCD">
        <w:t xml:space="preserve"> </w:t>
      </w:r>
      <w:r w:rsidRPr="00564BCD">
        <w:t>проекта</w:t>
      </w:r>
    </w:p>
    <w:p w:rsidR="00564BCD" w:rsidRDefault="00AD40C7" w:rsidP="00564BCD">
      <w:pPr>
        <w:pStyle w:val="afd"/>
        <w:jc w:val="left"/>
      </w:pPr>
      <w:r w:rsidRPr="00564BCD">
        <w:t>Студентка</w:t>
      </w:r>
      <w:r w:rsidR="00564BCD" w:rsidRPr="00564BCD">
        <w:t xml:space="preserve"> </w:t>
      </w:r>
      <w:r w:rsidRPr="00564BCD">
        <w:t>508</w:t>
      </w:r>
      <w:r w:rsidR="00564BCD" w:rsidRPr="00564BCD">
        <w:t xml:space="preserve"> </w:t>
      </w:r>
      <w:r w:rsidR="00F560E9" w:rsidRPr="00564BCD">
        <w:t>группы</w:t>
      </w:r>
      <w:r w:rsidR="00564BCD" w:rsidRPr="00564BCD">
        <w:t xml:space="preserve"> </w:t>
      </w:r>
      <w:r w:rsidRPr="00564BCD">
        <w:t>Смирнова</w:t>
      </w:r>
      <w:r w:rsidR="00564BCD" w:rsidRPr="00564BCD">
        <w:t xml:space="preserve"> </w:t>
      </w:r>
      <w:r w:rsidRPr="00564BCD">
        <w:t>Н</w:t>
      </w:r>
      <w:r w:rsidR="00564BCD">
        <w:t>.В</w:t>
      </w:r>
      <w:r w:rsidR="000F5B69">
        <w:t>.</w:t>
      </w:r>
    </w:p>
    <w:p w:rsidR="00564BCD" w:rsidRPr="00564BCD" w:rsidRDefault="00F560E9" w:rsidP="00564BCD">
      <w:pPr>
        <w:pStyle w:val="afd"/>
        <w:jc w:val="left"/>
      </w:pPr>
      <w:r w:rsidRPr="00564BCD">
        <w:t>Специальность</w:t>
      </w:r>
      <w:r w:rsidR="00564BCD" w:rsidRPr="00564BCD">
        <w:t xml:space="preserve"> </w:t>
      </w:r>
      <w:r w:rsidRPr="00564BCD">
        <w:t>311200</w:t>
      </w:r>
      <w:r w:rsidR="00564BCD" w:rsidRPr="00564BCD">
        <w:t xml:space="preserve"> </w:t>
      </w:r>
      <w:r w:rsidRPr="00564BCD">
        <w:t>Технология</w:t>
      </w:r>
      <w:r w:rsidR="00564BCD" w:rsidRPr="00564BCD">
        <w:t xml:space="preserve"> </w:t>
      </w:r>
      <w:r w:rsidRPr="00564BCD">
        <w:t>сельскохозяйственного</w:t>
      </w:r>
      <w:r w:rsidR="00564BCD" w:rsidRPr="00564BCD">
        <w:t xml:space="preserve"> </w:t>
      </w:r>
      <w:r w:rsidRPr="00564BCD">
        <w:t>производства</w:t>
      </w:r>
    </w:p>
    <w:p w:rsidR="00564BCD" w:rsidRPr="00564BCD" w:rsidRDefault="00F560E9" w:rsidP="00564BCD">
      <w:pPr>
        <w:pStyle w:val="afd"/>
        <w:jc w:val="left"/>
      </w:pPr>
      <w:r w:rsidRPr="00564BCD">
        <w:t>Обозначения</w:t>
      </w:r>
      <w:r w:rsidR="00564BCD" w:rsidRPr="00564BCD">
        <w:t xml:space="preserve"> </w:t>
      </w:r>
      <w:r w:rsidRPr="00564BCD">
        <w:t>курсового</w:t>
      </w:r>
      <w:r w:rsidR="00564BCD" w:rsidRPr="00564BCD">
        <w:t xml:space="preserve"> </w:t>
      </w:r>
      <w:r w:rsidRPr="00564BCD">
        <w:t>проект</w:t>
      </w:r>
      <w:r w:rsidR="00AD40C7" w:rsidRPr="00564BCD">
        <w:t>а</w:t>
      </w:r>
      <w:r w:rsidR="00564BCD" w:rsidRPr="00564BCD">
        <w:t xml:space="preserve"> </w:t>
      </w:r>
      <w:r w:rsidR="00AD40C7" w:rsidRPr="00564BCD">
        <w:t>КП-02069964-ТПППР-311200-13-11</w:t>
      </w:r>
    </w:p>
    <w:p w:rsidR="00564BCD" w:rsidRPr="00564BCD" w:rsidRDefault="00F560E9" w:rsidP="00564BCD">
      <w:pPr>
        <w:pStyle w:val="afd"/>
        <w:jc w:val="left"/>
      </w:pPr>
      <w:r w:rsidRPr="00564BCD">
        <w:t>Руководитель</w:t>
      </w:r>
      <w:r w:rsidR="00564BCD" w:rsidRPr="00564BCD">
        <w:t xml:space="preserve"> </w:t>
      </w:r>
      <w:r w:rsidRPr="00564BCD">
        <w:t>курсового</w:t>
      </w:r>
      <w:r w:rsidR="00564BCD" w:rsidRPr="00564BCD">
        <w:t xml:space="preserve"> </w:t>
      </w:r>
      <w:r w:rsidRPr="00564BCD">
        <w:t>проекта</w:t>
      </w:r>
    </w:p>
    <w:p w:rsidR="00564BCD" w:rsidRDefault="00F560E9" w:rsidP="00564BCD">
      <w:pPr>
        <w:pStyle w:val="afd"/>
        <w:jc w:val="left"/>
      </w:pPr>
      <w:r w:rsidRPr="00564BCD">
        <w:t>К</w:t>
      </w:r>
      <w:r w:rsidR="00564BCD" w:rsidRPr="00564BCD">
        <w:t xml:space="preserve">. </w:t>
      </w:r>
      <w:r w:rsidRPr="00564BCD">
        <w:t>с</w:t>
      </w:r>
      <w:r w:rsidR="00564BCD" w:rsidRPr="00564BCD">
        <w:t xml:space="preserve">. </w:t>
      </w:r>
      <w:r w:rsidRPr="00564BCD">
        <w:t>х</w:t>
      </w:r>
      <w:r w:rsidR="00564BCD" w:rsidRPr="00564BCD">
        <w:t xml:space="preserve">. </w:t>
      </w:r>
      <w:r w:rsidRPr="00564BCD">
        <w:t>наук,</w:t>
      </w:r>
      <w:r w:rsidR="00564BCD" w:rsidRPr="00564BCD">
        <w:t xml:space="preserve"> </w:t>
      </w:r>
      <w:r w:rsidRPr="00564BCD">
        <w:t>доцент</w:t>
      </w:r>
      <w:r w:rsidR="00564BCD" w:rsidRPr="00564BCD">
        <w:t xml:space="preserve"> </w:t>
      </w:r>
      <w:r w:rsidR="00AD40C7" w:rsidRPr="00564BCD">
        <w:t>Камалихин</w:t>
      </w:r>
      <w:r w:rsidR="00564BCD" w:rsidRPr="00564BCD">
        <w:t xml:space="preserve"> </w:t>
      </w:r>
      <w:r w:rsidR="00AD40C7" w:rsidRPr="00564BCD">
        <w:t>В</w:t>
      </w:r>
      <w:r w:rsidR="00564BCD">
        <w:t xml:space="preserve">.Е. </w:t>
      </w:r>
    </w:p>
    <w:p w:rsidR="00564BCD" w:rsidRDefault="00564BCD" w:rsidP="00564BCD">
      <w:pPr>
        <w:pStyle w:val="afd"/>
      </w:pPr>
    </w:p>
    <w:p w:rsidR="00564BCD" w:rsidRDefault="00564BCD" w:rsidP="00564BCD">
      <w:pPr>
        <w:pStyle w:val="afd"/>
      </w:pPr>
    </w:p>
    <w:p w:rsidR="00564BCD" w:rsidRDefault="00564BCD" w:rsidP="00564BCD">
      <w:pPr>
        <w:pStyle w:val="afd"/>
      </w:pPr>
    </w:p>
    <w:p w:rsidR="00564BCD" w:rsidRDefault="00564BCD" w:rsidP="00564BCD">
      <w:pPr>
        <w:pStyle w:val="afd"/>
      </w:pPr>
    </w:p>
    <w:p w:rsidR="00564BCD" w:rsidRDefault="00564BCD" w:rsidP="00564BCD">
      <w:pPr>
        <w:pStyle w:val="afd"/>
      </w:pPr>
    </w:p>
    <w:p w:rsidR="00564BCD" w:rsidRDefault="00564BCD" w:rsidP="00564BCD">
      <w:pPr>
        <w:pStyle w:val="afd"/>
      </w:pPr>
    </w:p>
    <w:p w:rsidR="00F560E9" w:rsidRPr="00564BCD" w:rsidRDefault="00D60C0E" w:rsidP="00564BCD">
      <w:pPr>
        <w:pStyle w:val="afd"/>
      </w:pPr>
      <w:r w:rsidRPr="00564BCD">
        <w:t>САРАНСК</w:t>
      </w:r>
      <w:r w:rsidR="00564BCD" w:rsidRPr="00564BCD">
        <w:t xml:space="preserve"> </w:t>
      </w:r>
      <w:r w:rsidRPr="00564BCD">
        <w:t>2011</w:t>
      </w:r>
    </w:p>
    <w:p w:rsidR="00564BCD" w:rsidRPr="00564BCD" w:rsidRDefault="00564BCD" w:rsidP="00564BCD">
      <w:pPr>
        <w:pStyle w:val="afd"/>
      </w:pPr>
      <w:r>
        <w:br w:type="page"/>
      </w:r>
      <w:r w:rsidR="00F560E9" w:rsidRPr="00564BCD">
        <w:lastRenderedPageBreak/>
        <w:t>МОРДОВСКИЙ</w:t>
      </w:r>
      <w:r w:rsidRPr="00564BCD">
        <w:t xml:space="preserve"> </w:t>
      </w:r>
      <w:r w:rsidR="00F560E9" w:rsidRPr="00564BCD">
        <w:t>ГОСУДАРСТВЕННЫЙ</w:t>
      </w:r>
      <w:r w:rsidRPr="00564BCD">
        <w:t xml:space="preserve"> </w:t>
      </w:r>
      <w:r w:rsidR="00F560E9" w:rsidRPr="00564BCD">
        <w:t>УНИВЕРСИТЕТ</w:t>
      </w:r>
      <w:r>
        <w:t xml:space="preserve"> </w:t>
      </w:r>
      <w:r w:rsidR="00F560E9" w:rsidRPr="00564BCD">
        <w:t>ИМЕНИ</w:t>
      </w:r>
      <w:r w:rsidRPr="00564BCD">
        <w:t xml:space="preserve"> </w:t>
      </w:r>
      <w:r w:rsidR="00F560E9" w:rsidRPr="00564BCD">
        <w:t>Н</w:t>
      </w:r>
      <w:r>
        <w:t xml:space="preserve">.П. </w:t>
      </w:r>
      <w:r w:rsidR="00F560E9" w:rsidRPr="00564BCD">
        <w:t>ОГАРЕВА</w:t>
      </w:r>
      <w:r>
        <w:t xml:space="preserve"> </w:t>
      </w:r>
      <w:r w:rsidR="00F560E9" w:rsidRPr="00564BCD">
        <w:t>АГРАРНЫЙ</w:t>
      </w:r>
      <w:r w:rsidRPr="00564BCD">
        <w:t xml:space="preserve"> </w:t>
      </w:r>
      <w:r w:rsidR="00F560E9" w:rsidRPr="00564BCD">
        <w:t>ИНСТИТУТ</w:t>
      </w:r>
    </w:p>
    <w:p w:rsidR="00F560E9" w:rsidRPr="00564BCD" w:rsidRDefault="00F560E9" w:rsidP="00564BCD">
      <w:pPr>
        <w:pStyle w:val="afd"/>
      </w:pPr>
      <w:r w:rsidRPr="00564BCD">
        <w:t>Кафедра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переработки</w:t>
      </w:r>
    </w:p>
    <w:p w:rsidR="00564BCD" w:rsidRPr="00564BCD" w:rsidRDefault="00F560E9" w:rsidP="00564BCD">
      <w:pPr>
        <w:pStyle w:val="afd"/>
      </w:pPr>
      <w:r w:rsidRPr="00564BCD">
        <w:t>продукции</w:t>
      </w:r>
      <w:r w:rsidR="00564BCD" w:rsidRPr="00564BCD">
        <w:t xml:space="preserve"> </w:t>
      </w:r>
      <w:r w:rsidRPr="00564BCD">
        <w:t>растениеводства</w:t>
      </w:r>
    </w:p>
    <w:p w:rsidR="00564BCD" w:rsidRDefault="00564BCD" w:rsidP="00564BCD">
      <w:pPr>
        <w:pStyle w:val="afd"/>
      </w:pPr>
    </w:p>
    <w:p w:rsidR="00564BCD" w:rsidRDefault="00F560E9" w:rsidP="00564BCD">
      <w:pPr>
        <w:pStyle w:val="afd"/>
      </w:pPr>
      <w:r w:rsidRPr="00564BCD">
        <w:t>ЗАДАНИЕ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КУРСОВОЙ</w:t>
      </w:r>
      <w:r w:rsidR="00564BCD" w:rsidRPr="00564BCD">
        <w:t xml:space="preserve"> </w:t>
      </w:r>
      <w:r w:rsidRPr="00564BCD">
        <w:t>ПРОЕКТ</w:t>
      </w:r>
    </w:p>
    <w:p w:rsidR="00564BCD" w:rsidRPr="00564BCD" w:rsidRDefault="00564BCD" w:rsidP="00564BCD">
      <w:pPr>
        <w:pStyle w:val="afd"/>
      </w:pPr>
    </w:p>
    <w:p w:rsidR="00F560E9" w:rsidRPr="00564BCD" w:rsidRDefault="005476AC" w:rsidP="00564BCD">
      <w:pPr>
        <w:pStyle w:val="afd"/>
        <w:jc w:val="both"/>
      </w:pPr>
      <w:r w:rsidRPr="00564BCD">
        <w:t>Студентка</w:t>
      </w:r>
      <w:r w:rsidR="00564BCD" w:rsidRPr="00564BCD">
        <w:t xml:space="preserve">: </w:t>
      </w:r>
      <w:r w:rsidR="00A92B91" w:rsidRPr="00564BCD">
        <w:t>Н</w:t>
      </w:r>
      <w:r w:rsidR="00564BCD">
        <w:t xml:space="preserve">.В. </w:t>
      </w:r>
      <w:r w:rsidR="00A92B91" w:rsidRPr="00564BCD">
        <w:t>Смирнова,</w:t>
      </w:r>
      <w:r w:rsidR="00564BCD" w:rsidRPr="00564BCD">
        <w:t xml:space="preserve"> </w:t>
      </w:r>
      <w:r w:rsidR="00A92B91" w:rsidRPr="00564BCD">
        <w:t>508</w:t>
      </w:r>
      <w:r w:rsidR="00564BCD" w:rsidRPr="00564BCD">
        <w:t xml:space="preserve"> </w:t>
      </w:r>
      <w:r w:rsidR="00A92B91" w:rsidRPr="00564BCD">
        <w:t>группа</w:t>
      </w:r>
    </w:p>
    <w:p w:rsidR="00564BCD" w:rsidRDefault="00564BCD" w:rsidP="00564BCD">
      <w:pPr>
        <w:pStyle w:val="afd"/>
      </w:pPr>
    </w:p>
    <w:p w:rsidR="00F560E9" w:rsidRPr="00564BCD" w:rsidRDefault="00F560E9" w:rsidP="00564BCD">
      <w:pPr>
        <w:pStyle w:val="afd"/>
      </w:pPr>
      <w:r w:rsidRPr="00564BCD">
        <w:t>Тема</w:t>
      </w:r>
      <w:r w:rsidR="00564BCD" w:rsidRPr="00564BCD">
        <w:t xml:space="preserve">: </w:t>
      </w:r>
      <w:r w:rsidRPr="00564BCD">
        <w:t>РАЗРАБОТКА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СОВЕРШЕНСТВОВАН</w:t>
      </w:r>
      <w:r w:rsidR="00A92B91" w:rsidRPr="00564BCD">
        <w:t>ИЕ</w:t>
      </w:r>
      <w:r w:rsidR="00564BCD" w:rsidRPr="00564BCD">
        <w:t xml:space="preserve"> </w:t>
      </w:r>
      <w:r w:rsidR="00A92B91" w:rsidRPr="00564BCD">
        <w:t>ТЕХНОЛОГИИ</w:t>
      </w:r>
      <w:r w:rsidR="00564BCD" w:rsidRPr="00564BCD">
        <w:t xml:space="preserve"> </w:t>
      </w:r>
      <w:r w:rsidR="00A92B91" w:rsidRPr="00564BCD">
        <w:t>ПЕРЕРАБОТКИ</w:t>
      </w:r>
      <w:r w:rsidR="00564BCD" w:rsidRPr="00564BCD">
        <w:t xml:space="preserve"> </w:t>
      </w:r>
      <w:r w:rsidR="00A92B91" w:rsidRPr="00564BCD">
        <w:t>ОВСА</w:t>
      </w:r>
      <w:r w:rsidR="00564BCD" w:rsidRPr="00564BCD">
        <w:t xml:space="preserve"> </w:t>
      </w:r>
      <w:r w:rsidR="00A92B91" w:rsidRPr="00564BCD">
        <w:t>В</w:t>
      </w:r>
      <w:r w:rsidR="00564BCD" w:rsidRPr="00564BCD">
        <w:t xml:space="preserve"> </w:t>
      </w:r>
      <w:r w:rsidR="00A92B91" w:rsidRPr="00564BCD">
        <w:t>КРУПУ</w:t>
      </w:r>
    </w:p>
    <w:p w:rsidR="00564BCD" w:rsidRDefault="00564BCD" w:rsidP="00564BCD">
      <w:pPr>
        <w:tabs>
          <w:tab w:val="left" w:pos="726"/>
        </w:tabs>
      </w:pPr>
    </w:p>
    <w:p w:rsidR="00F560E9" w:rsidRPr="00564BCD" w:rsidRDefault="00F560E9" w:rsidP="00564BCD">
      <w:pPr>
        <w:tabs>
          <w:tab w:val="left" w:pos="726"/>
        </w:tabs>
      </w:pPr>
      <w:r w:rsidRPr="00564BCD">
        <w:t>Срок</w:t>
      </w:r>
      <w:r w:rsidR="00564BCD" w:rsidRPr="00564BCD">
        <w:t xml:space="preserve"> </w:t>
      </w:r>
      <w:r w:rsidRPr="00564BCD">
        <w:t>представ</w:t>
      </w:r>
      <w:r w:rsidR="00A92B91" w:rsidRPr="00564BCD">
        <w:t>ления</w:t>
      </w:r>
      <w:r w:rsidR="00564BCD" w:rsidRPr="00564BCD">
        <w:t xml:space="preserve"> </w:t>
      </w:r>
      <w:r w:rsidR="00A92B91" w:rsidRPr="00564BCD">
        <w:t>работы</w:t>
      </w:r>
      <w:r w:rsidR="00564BCD" w:rsidRPr="00564BCD">
        <w:t xml:space="preserve"> </w:t>
      </w:r>
      <w:r w:rsidR="00A92B91" w:rsidRPr="00564BCD">
        <w:t>к</w:t>
      </w:r>
      <w:r w:rsidR="00564BCD" w:rsidRPr="00564BCD">
        <w:t xml:space="preserve"> </w:t>
      </w:r>
      <w:r w:rsidR="00A92B91" w:rsidRPr="00564BCD">
        <w:t>защите</w:t>
      </w:r>
      <w:r w:rsidR="00564BCD" w:rsidRPr="00564BCD">
        <w:t xml:space="preserve"> </w:t>
      </w:r>
      <w:r w:rsidR="00A92B91" w:rsidRPr="00564BCD">
        <w:t>15</w:t>
      </w:r>
      <w:r w:rsidR="00564BCD">
        <w:t>.04.20</w:t>
      </w:r>
      <w:r w:rsidR="00A92B91" w:rsidRPr="00564BCD">
        <w:t>11</w:t>
      </w:r>
    </w:p>
    <w:p w:rsidR="00F560E9" w:rsidRPr="00564BCD" w:rsidRDefault="00F560E9" w:rsidP="00564BCD">
      <w:pPr>
        <w:tabs>
          <w:tab w:val="left" w:pos="726"/>
        </w:tabs>
      </w:pPr>
      <w:r w:rsidRPr="00564BCD">
        <w:t>Содержание</w:t>
      </w:r>
      <w:r w:rsidR="00564BCD" w:rsidRPr="00564BCD">
        <w:t xml:space="preserve"> </w:t>
      </w:r>
      <w:r w:rsidRPr="00564BCD">
        <w:t>курсового</w:t>
      </w:r>
      <w:r w:rsidR="00564BCD" w:rsidRPr="00564BCD">
        <w:t xml:space="preserve"> </w:t>
      </w:r>
      <w:r w:rsidRPr="00564BCD">
        <w:t>проекта</w:t>
      </w:r>
    </w:p>
    <w:p w:rsidR="00564BCD" w:rsidRPr="00564BCD" w:rsidRDefault="0016502A" w:rsidP="00564BCD">
      <w:pPr>
        <w:tabs>
          <w:tab w:val="left" w:pos="726"/>
        </w:tabs>
      </w:pPr>
      <w:r w:rsidRPr="00564BCD">
        <w:t>Глава</w:t>
      </w:r>
      <w:r w:rsidR="00564BCD" w:rsidRPr="00564BCD">
        <w:t xml:space="preserve"> </w:t>
      </w:r>
      <w:r w:rsidRPr="00564BCD">
        <w:t>2</w:t>
      </w:r>
      <w:r w:rsidR="00564BCD" w:rsidRPr="00564BCD">
        <w:t xml:space="preserve">. </w:t>
      </w:r>
      <w:r w:rsidR="00D60C0E" w:rsidRPr="00564BCD">
        <w:t>Виды</w:t>
      </w:r>
      <w:r w:rsidR="00564BCD" w:rsidRPr="00564BCD">
        <w:t xml:space="preserve"> </w:t>
      </w:r>
      <w:r w:rsidR="00D60C0E" w:rsidRPr="00564BCD">
        <w:t>овсяных</w:t>
      </w:r>
      <w:r w:rsidR="00564BCD" w:rsidRPr="00564BCD">
        <w:t xml:space="preserve"> </w:t>
      </w:r>
      <w:r w:rsidR="00D60C0E" w:rsidRPr="00564BCD">
        <w:t>круп</w:t>
      </w:r>
      <w:r w:rsidR="00564BCD" w:rsidRPr="00564BCD">
        <w:t>.</w:t>
      </w:r>
    </w:p>
    <w:p w:rsidR="00564BCD" w:rsidRPr="00564BCD" w:rsidRDefault="0016502A" w:rsidP="00564BCD">
      <w:pPr>
        <w:tabs>
          <w:tab w:val="left" w:pos="726"/>
        </w:tabs>
      </w:pPr>
      <w:r w:rsidRPr="00564BCD">
        <w:t>Глава</w:t>
      </w:r>
      <w:r w:rsidR="00564BCD" w:rsidRPr="00564BCD">
        <w:t xml:space="preserve"> </w:t>
      </w:r>
      <w:r w:rsidRPr="00564BCD">
        <w:t>3</w:t>
      </w:r>
      <w:r w:rsidR="00564BCD" w:rsidRPr="00564BCD">
        <w:t xml:space="preserve">. </w:t>
      </w:r>
      <w:r w:rsidR="002D02E1" w:rsidRPr="00564BCD">
        <w:t>Возделывание</w:t>
      </w:r>
      <w:r w:rsidR="00564BCD" w:rsidRPr="00564BCD">
        <w:t xml:space="preserve"> </w:t>
      </w:r>
      <w:r w:rsidR="002D02E1" w:rsidRPr="00564BCD">
        <w:t>овса</w:t>
      </w:r>
      <w:r w:rsidR="00564BCD" w:rsidRPr="00564BCD">
        <w:t xml:space="preserve"> </w:t>
      </w:r>
      <w:r w:rsidR="002D02E1" w:rsidRPr="00564BCD">
        <w:t>в</w:t>
      </w:r>
      <w:r w:rsidR="00564BCD" w:rsidRPr="00564BCD">
        <w:t xml:space="preserve"> </w:t>
      </w:r>
      <w:r w:rsidR="002D02E1" w:rsidRPr="00564BCD">
        <w:t>условиях</w:t>
      </w:r>
      <w:r w:rsidR="00564BCD" w:rsidRPr="00564BCD">
        <w:t xml:space="preserve"> </w:t>
      </w:r>
      <w:r w:rsidR="00F560E9" w:rsidRPr="00564BCD">
        <w:t>РМ</w:t>
      </w:r>
      <w:r w:rsidR="00564BCD" w:rsidRPr="00564BCD">
        <w:t xml:space="preserve">. </w:t>
      </w:r>
      <w:r w:rsidR="002D02E1" w:rsidRPr="00564BCD">
        <w:t>Биологические</w:t>
      </w:r>
      <w:r w:rsidR="00564BCD" w:rsidRPr="00564BCD">
        <w:t xml:space="preserve"> </w:t>
      </w:r>
      <w:r w:rsidR="002D02E1" w:rsidRPr="00564BCD">
        <w:t>свойства</w:t>
      </w:r>
      <w:r w:rsidR="00564BCD" w:rsidRPr="00564BCD">
        <w:t xml:space="preserve"> </w:t>
      </w:r>
      <w:r w:rsidR="002D02E1" w:rsidRPr="00564BCD">
        <w:t>овса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Глава</w:t>
      </w:r>
      <w:r w:rsidR="00564BCD" w:rsidRPr="00564BCD">
        <w:t xml:space="preserve"> </w:t>
      </w:r>
      <w:r w:rsidR="002D02E1" w:rsidRPr="00564BCD">
        <w:t>4</w:t>
      </w:r>
      <w:r w:rsidR="00564BCD" w:rsidRPr="00564BCD">
        <w:t xml:space="preserve">. </w:t>
      </w:r>
      <w:r w:rsidR="002D02E1" w:rsidRPr="00564BCD">
        <w:t>Технология</w:t>
      </w:r>
      <w:r w:rsidR="00564BCD" w:rsidRPr="00564BCD">
        <w:t xml:space="preserve"> </w:t>
      </w:r>
      <w:r w:rsidR="002D02E1" w:rsidRPr="00564BCD">
        <w:t>производства</w:t>
      </w:r>
      <w:r w:rsidR="00564BCD" w:rsidRPr="00564BCD">
        <w:t xml:space="preserve"> </w:t>
      </w:r>
      <w:r w:rsidR="002D02E1" w:rsidRPr="00564BCD">
        <w:t>овсяных</w:t>
      </w:r>
      <w:r w:rsidR="00564BCD" w:rsidRPr="00564BCD">
        <w:t xml:space="preserve"> </w:t>
      </w:r>
      <w:r w:rsidR="002D02E1" w:rsidRPr="00564BCD">
        <w:t>круп</w:t>
      </w:r>
      <w:r w:rsidR="00564BCD" w:rsidRPr="00564BCD">
        <w:t>.</w:t>
      </w:r>
    </w:p>
    <w:p w:rsidR="00564BCD" w:rsidRPr="00564BCD" w:rsidRDefault="00725C99" w:rsidP="00564BCD">
      <w:pPr>
        <w:tabs>
          <w:tab w:val="left" w:pos="726"/>
        </w:tabs>
      </w:pPr>
      <w:r w:rsidRPr="00564BCD">
        <w:t>Глава</w:t>
      </w:r>
      <w:r w:rsidR="00564BCD" w:rsidRPr="00564BCD">
        <w:t xml:space="preserve"> </w:t>
      </w:r>
      <w:r w:rsidRPr="00564BCD">
        <w:t>5</w:t>
      </w:r>
      <w:r w:rsidR="00564BCD" w:rsidRPr="00564BCD">
        <w:t xml:space="preserve">. </w:t>
      </w:r>
      <w:r w:rsidRPr="00564BCD">
        <w:t>Оборудование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овсяных</w:t>
      </w:r>
      <w:r w:rsidR="00564BCD" w:rsidRPr="00564BCD">
        <w:t xml:space="preserve"> </w:t>
      </w:r>
      <w:r w:rsidRPr="00564BCD">
        <w:t>круп</w:t>
      </w:r>
      <w:r w:rsidR="00564BCD" w:rsidRPr="00564BCD">
        <w:t>.</w:t>
      </w:r>
    </w:p>
    <w:p w:rsidR="00564BCD" w:rsidRPr="00564BCD" w:rsidRDefault="00C57AF1" w:rsidP="00564BCD">
      <w:pPr>
        <w:tabs>
          <w:tab w:val="left" w:pos="726"/>
        </w:tabs>
      </w:pPr>
      <w:r w:rsidRPr="00564BCD">
        <w:t>Глава</w:t>
      </w:r>
      <w:r w:rsidR="00564BCD" w:rsidRPr="00564BCD">
        <w:t xml:space="preserve"> </w:t>
      </w:r>
      <w:r w:rsidRPr="00564BCD">
        <w:t>6</w:t>
      </w:r>
      <w:r w:rsidR="00564BCD" w:rsidRPr="00564BCD">
        <w:t xml:space="preserve">. </w:t>
      </w:r>
      <w:r w:rsidR="005544D9" w:rsidRPr="00564BCD">
        <w:t>Основные</w:t>
      </w:r>
      <w:r w:rsidR="00564BCD" w:rsidRPr="00564BCD">
        <w:t xml:space="preserve"> </w:t>
      </w:r>
      <w:r w:rsidR="005544D9" w:rsidRPr="00564BCD">
        <w:t>направления</w:t>
      </w:r>
      <w:r w:rsidR="00564BCD" w:rsidRPr="00564BCD">
        <w:t xml:space="preserve"> </w:t>
      </w:r>
      <w:r w:rsidRPr="00564BCD">
        <w:t>совершенствования</w:t>
      </w:r>
      <w:r w:rsidR="00564BCD" w:rsidRPr="00564BCD">
        <w:t xml:space="preserve"> </w:t>
      </w:r>
      <w:r w:rsidRPr="00564BCD">
        <w:t>техники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>.</w:t>
      </w:r>
    </w:p>
    <w:p w:rsidR="00C57AF1" w:rsidRPr="00564BCD" w:rsidRDefault="00C57AF1" w:rsidP="00564BCD">
      <w:pPr>
        <w:tabs>
          <w:tab w:val="left" w:pos="726"/>
        </w:tabs>
      </w:pPr>
      <w:r w:rsidRPr="00564BCD">
        <w:t>Глава</w:t>
      </w:r>
      <w:r w:rsidR="00564BCD" w:rsidRPr="00564BCD">
        <w:t xml:space="preserve"> </w:t>
      </w:r>
      <w:r w:rsidRPr="00564BCD">
        <w:t>7</w:t>
      </w:r>
      <w:r w:rsidR="00564BCD" w:rsidRPr="00564BCD">
        <w:t xml:space="preserve">. </w:t>
      </w:r>
      <w:r w:rsidRPr="00564BCD">
        <w:t>Экологические</w:t>
      </w:r>
      <w:r w:rsidR="00564BCD" w:rsidRPr="00564BCD">
        <w:t xml:space="preserve"> </w:t>
      </w:r>
      <w:r w:rsidRPr="00564BCD">
        <w:t>аспекты</w:t>
      </w:r>
    </w:p>
    <w:p w:rsidR="00564BCD" w:rsidRPr="00564BCD" w:rsidRDefault="00725C99" w:rsidP="00564BCD">
      <w:pPr>
        <w:tabs>
          <w:tab w:val="left" w:pos="726"/>
        </w:tabs>
      </w:pPr>
      <w:r w:rsidRPr="00564BCD">
        <w:t>Глава</w:t>
      </w:r>
      <w:r w:rsidR="00564BCD" w:rsidRPr="00564BCD">
        <w:t xml:space="preserve"> </w:t>
      </w:r>
      <w:r w:rsidR="00C57AF1" w:rsidRPr="00564BCD">
        <w:t>8</w:t>
      </w:r>
      <w:r w:rsidR="00564BCD" w:rsidRPr="00564BCD">
        <w:t xml:space="preserve">. </w:t>
      </w:r>
      <w:r w:rsidR="00F560E9" w:rsidRPr="00564BCD">
        <w:t>Расчеты</w:t>
      </w:r>
    </w:p>
    <w:p w:rsidR="00564BCD" w:rsidRDefault="00F560E9" w:rsidP="00564BCD">
      <w:pPr>
        <w:tabs>
          <w:tab w:val="left" w:pos="726"/>
        </w:tabs>
      </w:pPr>
      <w:r w:rsidRPr="00564BCD">
        <w:t>Руководитель</w:t>
      </w:r>
      <w:r w:rsidR="00564BCD" w:rsidRPr="00564BCD">
        <w:t xml:space="preserve"> </w:t>
      </w:r>
      <w:r w:rsidR="00A92B91" w:rsidRPr="00564BCD">
        <w:t>курсового</w:t>
      </w:r>
      <w:r w:rsidR="00564BCD" w:rsidRPr="00564BCD">
        <w:t xml:space="preserve"> </w:t>
      </w:r>
      <w:r w:rsidRPr="00564BCD">
        <w:t>проекта</w:t>
      </w:r>
      <w:r w:rsidR="00564BCD" w:rsidRPr="00564BCD">
        <w:t xml:space="preserve">: </w:t>
      </w:r>
      <w:r w:rsidR="00A92B91" w:rsidRPr="00564BCD">
        <w:t>к</w:t>
      </w:r>
      <w:r w:rsidR="00564BCD" w:rsidRPr="00564BCD">
        <w:t xml:space="preserve">. </w:t>
      </w:r>
      <w:r w:rsidR="00A92B91" w:rsidRPr="00564BCD">
        <w:t>с</w:t>
      </w:r>
      <w:r w:rsidR="00564BCD">
        <w:t xml:space="preserve">. - </w:t>
      </w:r>
      <w:r w:rsidR="00A92B91" w:rsidRPr="00564BCD">
        <w:t>х</w:t>
      </w:r>
      <w:r w:rsidR="00564BCD" w:rsidRPr="00564BCD">
        <w:t xml:space="preserve">. </w:t>
      </w:r>
      <w:r w:rsidR="00A92B91" w:rsidRPr="00564BCD">
        <w:t>н</w:t>
      </w:r>
      <w:r w:rsidR="00564BCD" w:rsidRPr="00564BCD">
        <w:t xml:space="preserve">., </w:t>
      </w:r>
      <w:r w:rsidR="00A92B91" w:rsidRPr="00564BCD">
        <w:t>доцент</w:t>
      </w:r>
      <w:r w:rsidR="00564BCD" w:rsidRPr="00564BCD">
        <w:t xml:space="preserve"> </w:t>
      </w:r>
      <w:r w:rsidR="00A92B91" w:rsidRPr="00564BCD">
        <w:t>В</w:t>
      </w:r>
      <w:r w:rsidR="00564BCD">
        <w:t xml:space="preserve">.Е. </w:t>
      </w:r>
      <w:r w:rsidR="00A92B91" w:rsidRPr="00564BCD">
        <w:t>Камалихин</w:t>
      </w:r>
    </w:p>
    <w:p w:rsidR="00564BCD" w:rsidRDefault="00F560E9" w:rsidP="00564BCD">
      <w:pPr>
        <w:tabs>
          <w:tab w:val="left" w:pos="726"/>
        </w:tabs>
      </w:pPr>
      <w:r w:rsidRPr="00564BCD">
        <w:t>Задание</w:t>
      </w:r>
      <w:r w:rsidR="00564BCD" w:rsidRPr="00564BCD">
        <w:t xml:space="preserve"> </w:t>
      </w:r>
      <w:r w:rsidRPr="00564BCD">
        <w:t>принял</w:t>
      </w:r>
      <w:r w:rsidR="00A92B91" w:rsidRPr="00564BCD">
        <w:t>а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исполнению</w:t>
      </w:r>
      <w:r w:rsidR="00564BCD" w:rsidRPr="00564BCD">
        <w:t xml:space="preserve">: </w:t>
      </w:r>
      <w:r w:rsidR="00A92B91" w:rsidRPr="00564BCD">
        <w:t>студентка</w:t>
      </w:r>
      <w:r w:rsidR="00564BCD" w:rsidRPr="00564BCD">
        <w:t xml:space="preserve"> </w:t>
      </w:r>
      <w:r w:rsidR="00A92B91" w:rsidRPr="00564BCD">
        <w:t>508</w:t>
      </w:r>
      <w:r w:rsidR="00564BCD" w:rsidRPr="00564BCD">
        <w:t xml:space="preserve"> </w:t>
      </w:r>
      <w:r w:rsidR="00A92B91" w:rsidRPr="00564BCD">
        <w:t>гр</w:t>
      </w:r>
      <w:r w:rsidR="00564BCD" w:rsidRPr="00564BCD">
        <w:t xml:space="preserve">. </w:t>
      </w:r>
      <w:r w:rsidR="00A92B91" w:rsidRPr="00564BCD">
        <w:t>Н</w:t>
      </w:r>
      <w:r w:rsidR="00564BCD">
        <w:t xml:space="preserve">.В. </w:t>
      </w:r>
      <w:r w:rsidR="00A92B91" w:rsidRPr="00564BCD">
        <w:t>Смирнова</w:t>
      </w:r>
    </w:p>
    <w:p w:rsidR="00F560E9" w:rsidRDefault="00564BCD" w:rsidP="00564BCD">
      <w:pPr>
        <w:pStyle w:val="af6"/>
      </w:pPr>
      <w:r>
        <w:br w:type="page"/>
      </w:r>
      <w:r w:rsidR="00F560E9" w:rsidRPr="00564BCD">
        <w:t>Реферат</w:t>
      </w:r>
    </w:p>
    <w:p w:rsidR="00564BCD" w:rsidRPr="00564BCD" w:rsidRDefault="00564BCD" w:rsidP="00564BCD">
      <w:pPr>
        <w:pStyle w:val="af6"/>
      </w:pPr>
    </w:p>
    <w:p w:rsidR="00564BCD" w:rsidRPr="00564BCD" w:rsidRDefault="005476AC" w:rsidP="00564BCD">
      <w:pPr>
        <w:shd w:val="clear" w:color="auto" w:fill="FFFFFF"/>
        <w:tabs>
          <w:tab w:val="left" w:pos="726"/>
        </w:tabs>
        <w:autoSpaceDE w:val="0"/>
      </w:pPr>
      <w:r w:rsidRPr="00564BCD">
        <w:t>Курсовой</w:t>
      </w:r>
      <w:r w:rsidR="00564BCD" w:rsidRPr="00564BCD">
        <w:t xml:space="preserve"> </w:t>
      </w:r>
      <w:r w:rsidRPr="00564BCD">
        <w:t>проект</w:t>
      </w:r>
      <w:r w:rsidR="00564BCD" w:rsidRPr="00564BCD">
        <w:t xml:space="preserve"> </w:t>
      </w:r>
      <w:r w:rsidRPr="00564BCD">
        <w:t>выполнен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="000F5B69">
        <w:t>_____</w:t>
      </w:r>
      <w:r w:rsidR="00564BCD" w:rsidRPr="00564BCD">
        <w:t xml:space="preserve"> </w:t>
      </w:r>
      <w:r w:rsidR="00F560E9" w:rsidRPr="00564BCD">
        <w:t>страницах</w:t>
      </w:r>
      <w:r w:rsidR="00564BCD" w:rsidRPr="00564BCD">
        <w:t xml:space="preserve"> </w:t>
      </w:r>
      <w:r w:rsidR="00F560E9" w:rsidRPr="00564BCD">
        <w:t>компьюте</w:t>
      </w:r>
      <w:r w:rsidR="00395789" w:rsidRPr="00564BCD">
        <w:t>рного</w:t>
      </w:r>
      <w:r w:rsidR="00564BCD" w:rsidRPr="00564BCD">
        <w:t xml:space="preserve"> </w:t>
      </w:r>
      <w:r w:rsidR="00395789" w:rsidRPr="00564BCD">
        <w:t>текста</w:t>
      </w:r>
      <w:r w:rsidR="00564BCD" w:rsidRPr="00564BCD">
        <w:t xml:space="preserve"> </w:t>
      </w:r>
      <w:r w:rsidR="00395789" w:rsidRPr="00564BCD">
        <w:t>и</w:t>
      </w:r>
      <w:r w:rsidR="00564BCD" w:rsidRPr="00564BCD">
        <w:t xml:space="preserve"> </w:t>
      </w:r>
      <w:r w:rsidR="00395789" w:rsidRPr="00564BCD">
        <w:t>включает</w:t>
      </w:r>
      <w:r w:rsidR="00564BCD" w:rsidRPr="00564BCD">
        <w:t xml:space="preserve"> </w:t>
      </w:r>
      <w:r w:rsidR="00395789" w:rsidRPr="00564BCD">
        <w:t>в</w:t>
      </w:r>
      <w:r w:rsidR="00564BCD" w:rsidRPr="00564BCD">
        <w:t xml:space="preserve"> </w:t>
      </w:r>
      <w:r w:rsidR="00395789" w:rsidRPr="00564BCD">
        <w:t>себя</w:t>
      </w:r>
      <w:r w:rsidR="00564BCD" w:rsidRPr="00564BCD">
        <w:t xml:space="preserve"> </w:t>
      </w:r>
      <w:r w:rsidR="00395789" w:rsidRPr="00564BCD">
        <w:t>1</w:t>
      </w:r>
      <w:r w:rsidR="00564BCD" w:rsidRPr="00564BCD">
        <w:t xml:space="preserve"> </w:t>
      </w:r>
      <w:r w:rsidR="0016716E" w:rsidRPr="00564BCD">
        <w:t>таблиц</w:t>
      </w:r>
      <w:r w:rsidR="00395789" w:rsidRPr="00564BCD">
        <w:t>у</w:t>
      </w:r>
      <w:r w:rsidR="00F215E4" w:rsidRPr="00564BCD">
        <w:t>,</w:t>
      </w:r>
      <w:r w:rsidR="00564BCD" w:rsidRPr="00564BCD">
        <w:t xml:space="preserve"> </w:t>
      </w:r>
      <w:r w:rsidR="00F215E4" w:rsidRPr="00564BCD">
        <w:t>1</w:t>
      </w:r>
      <w:r w:rsidR="00564BCD" w:rsidRPr="00564BCD">
        <w:t xml:space="preserve"> </w:t>
      </w:r>
      <w:r w:rsidR="00F215E4" w:rsidRPr="00564BCD">
        <w:t>приложение,</w:t>
      </w:r>
      <w:r w:rsidR="00564BCD" w:rsidRPr="00564BCD">
        <w:t xml:space="preserve"> </w:t>
      </w:r>
      <w:r w:rsidR="00F215E4" w:rsidRPr="00564BCD">
        <w:t>4</w:t>
      </w:r>
      <w:r w:rsidR="00564BCD" w:rsidRPr="00564BCD">
        <w:t xml:space="preserve"> </w:t>
      </w:r>
      <w:r w:rsidR="00F215E4" w:rsidRPr="00564BCD">
        <w:t>рисунка</w:t>
      </w:r>
      <w:r w:rsidR="00564BCD" w:rsidRPr="00564BCD">
        <w:t xml:space="preserve">. </w:t>
      </w:r>
      <w:r w:rsidR="00F560E9" w:rsidRPr="00564BCD">
        <w:t>Список</w:t>
      </w:r>
      <w:r w:rsidR="00564BCD" w:rsidRPr="00564BCD">
        <w:t xml:space="preserve"> </w:t>
      </w:r>
      <w:r w:rsidR="00F560E9" w:rsidRPr="00564BCD">
        <w:t>использованных</w:t>
      </w:r>
      <w:r w:rsidR="00564BCD" w:rsidRPr="00564BCD">
        <w:t xml:space="preserve"> </w:t>
      </w:r>
      <w:r w:rsidR="00F560E9" w:rsidRPr="00564BCD">
        <w:t>источников</w:t>
      </w:r>
      <w:r w:rsidR="00564BCD" w:rsidRPr="00564BCD">
        <w:t xml:space="preserve"> </w:t>
      </w:r>
      <w:r w:rsidR="00F560E9" w:rsidRPr="00564BCD">
        <w:t>литературы</w:t>
      </w:r>
      <w:r w:rsidR="00564BCD" w:rsidRPr="00564BCD">
        <w:t xml:space="preserve"> </w:t>
      </w:r>
      <w:r w:rsidR="00F560E9" w:rsidRPr="00564BCD">
        <w:t>с</w:t>
      </w:r>
      <w:r w:rsidR="00395789" w:rsidRPr="00564BCD">
        <w:t>остоит</w:t>
      </w:r>
      <w:r w:rsidR="00564BCD" w:rsidRPr="00564BCD">
        <w:t xml:space="preserve"> </w:t>
      </w:r>
      <w:r w:rsidR="00395789" w:rsidRPr="00564BCD">
        <w:t>из</w:t>
      </w:r>
      <w:r w:rsidR="00564BCD" w:rsidRPr="00564BCD">
        <w:t xml:space="preserve"> </w:t>
      </w:r>
      <w:r w:rsidR="00395789" w:rsidRPr="00564BCD">
        <w:t>10</w:t>
      </w:r>
      <w:r w:rsidR="00564BCD" w:rsidRPr="00564BCD">
        <w:t xml:space="preserve"> </w:t>
      </w:r>
      <w:r w:rsidR="00395789" w:rsidRPr="00564BCD">
        <w:t>наименован</w:t>
      </w:r>
      <w:r w:rsidR="00F560E9" w:rsidRPr="00564BCD">
        <w:t>ий</w:t>
      </w:r>
      <w:r w:rsidR="00564BCD" w:rsidRPr="00564BCD">
        <w:t>.</w:t>
      </w:r>
    </w:p>
    <w:p w:rsidR="00564BCD" w:rsidRPr="00564BCD" w:rsidRDefault="00F560E9" w:rsidP="00564BCD">
      <w:pPr>
        <w:shd w:val="clear" w:color="auto" w:fill="FFFFFF"/>
        <w:tabs>
          <w:tab w:val="left" w:pos="726"/>
        </w:tabs>
        <w:autoSpaceDE w:val="0"/>
      </w:pPr>
      <w:r w:rsidRPr="00564BCD">
        <w:t>Перечень</w:t>
      </w:r>
      <w:r w:rsidR="00564BCD" w:rsidRPr="00564BCD">
        <w:t xml:space="preserve"> </w:t>
      </w:r>
      <w:r w:rsidRPr="00564BCD">
        <w:t>кл</w:t>
      </w:r>
      <w:r w:rsidR="00F36D3C" w:rsidRPr="00564BCD">
        <w:t>ючевых</w:t>
      </w:r>
      <w:r w:rsidR="00564BCD" w:rsidRPr="00564BCD">
        <w:t xml:space="preserve"> </w:t>
      </w:r>
      <w:r w:rsidR="00F36D3C" w:rsidRPr="00564BCD">
        <w:t>слов</w:t>
      </w:r>
      <w:r w:rsidR="00564BCD" w:rsidRPr="00564BCD">
        <w:t xml:space="preserve">: </w:t>
      </w:r>
      <w:r w:rsidR="00F36D3C" w:rsidRPr="00564BCD">
        <w:t>крупа,</w:t>
      </w:r>
      <w:r w:rsidR="00564BCD" w:rsidRPr="00564BCD">
        <w:t xml:space="preserve"> </w:t>
      </w:r>
      <w:r w:rsidR="00F36D3C" w:rsidRPr="00564BCD">
        <w:t>технология,</w:t>
      </w:r>
      <w:r w:rsidR="00564BCD" w:rsidRPr="00564BCD">
        <w:t xml:space="preserve"> </w:t>
      </w:r>
      <w:r w:rsidRPr="00564BCD">
        <w:t>овсяная</w:t>
      </w:r>
      <w:r w:rsidR="00564BCD" w:rsidRPr="00564BCD">
        <w:t xml:space="preserve"> </w:t>
      </w:r>
      <w:r w:rsidRPr="00564BCD">
        <w:t>крупа,</w:t>
      </w:r>
      <w:r w:rsidR="00564BCD" w:rsidRPr="00564BCD">
        <w:t xml:space="preserve"> </w:t>
      </w:r>
      <w:r w:rsidR="00F36D3C" w:rsidRPr="00564BCD">
        <w:t>оборудование,</w:t>
      </w:r>
      <w:r w:rsidR="00564BCD" w:rsidRPr="00564BCD">
        <w:t xml:space="preserve"> </w:t>
      </w:r>
      <w:r w:rsidR="00F36D3C" w:rsidRPr="00564BCD">
        <w:t>производство</w:t>
      </w:r>
      <w:r w:rsidR="00564BCD" w:rsidRPr="00564BCD">
        <w:t>.</w:t>
      </w:r>
    </w:p>
    <w:p w:rsidR="00564BCD" w:rsidRPr="00564BCD" w:rsidRDefault="00F560E9" w:rsidP="00564BCD">
      <w:pPr>
        <w:shd w:val="clear" w:color="auto" w:fill="FFFFFF"/>
        <w:tabs>
          <w:tab w:val="left" w:pos="726"/>
        </w:tabs>
        <w:autoSpaceDE w:val="0"/>
      </w:pPr>
      <w:r w:rsidRPr="00564BCD">
        <w:t>Объект</w:t>
      </w:r>
      <w:r w:rsidR="00564BCD" w:rsidRPr="00564BCD">
        <w:t xml:space="preserve"> </w:t>
      </w:r>
      <w:r w:rsidRPr="00564BCD">
        <w:t>исследования</w:t>
      </w:r>
      <w:r w:rsidR="00564BCD" w:rsidRPr="00564BCD">
        <w:t xml:space="preserve">: </w:t>
      </w:r>
      <w:r w:rsidRPr="00564BCD">
        <w:t>крупы</w:t>
      </w:r>
      <w:r w:rsidR="00564BCD" w:rsidRPr="00564BCD">
        <w:t>.</w:t>
      </w:r>
    </w:p>
    <w:p w:rsidR="00564BCD" w:rsidRPr="00564BCD" w:rsidRDefault="00F560E9" w:rsidP="00564BCD">
      <w:pPr>
        <w:shd w:val="clear" w:color="auto" w:fill="FFFFFF"/>
        <w:tabs>
          <w:tab w:val="left" w:pos="726"/>
        </w:tabs>
        <w:autoSpaceDE w:val="0"/>
      </w:pPr>
      <w:r w:rsidRPr="00564BCD">
        <w:t>Цель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: </w:t>
      </w:r>
      <w:r w:rsidRPr="00564BCD">
        <w:t>проанализировать</w:t>
      </w:r>
      <w:r w:rsidR="00564BCD" w:rsidRPr="00564BCD">
        <w:t xml:space="preserve"> </w:t>
      </w:r>
      <w:r w:rsidRPr="00564BCD">
        <w:t>технологию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различных</w:t>
      </w:r>
      <w:r w:rsidR="00564BCD" w:rsidRPr="00564BCD">
        <w:t xml:space="preserve"> </w:t>
      </w:r>
      <w:r w:rsidRPr="00564BCD">
        <w:t>круп</w:t>
      </w:r>
      <w:r w:rsidR="001C6254">
        <w:t>,</w:t>
      </w:r>
      <w:r w:rsidR="00564BCD" w:rsidRPr="00564BCD">
        <w:t xml:space="preserve"> </w:t>
      </w:r>
      <w:r w:rsidRPr="00564BCD">
        <w:t>выращиваемых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Республике</w:t>
      </w:r>
      <w:r w:rsidR="00564BCD" w:rsidRPr="00564BCD">
        <w:t xml:space="preserve"> </w:t>
      </w:r>
      <w:r w:rsidRPr="00564BCD">
        <w:t>Мордовия</w:t>
      </w:r>
      <w:r w:rsidR="00564BCD" w:rsidRPr="00564BCD">
        <w:t>.</w:t>
      </w:r>
    </w:p>
    <w:p w:rsidR="00564BCD" w:rsidRPr="00564BCD" w:rsidRDefault="00F560E9" w:rsidP="00564BCD">
      <w:pPr>
        <w:shd w:val="clear" w:color="auto" w:fill="FFFFFF"/>
        <w:tabs>
          <w:tab w:val="left" w:pos="726"/>
        </w:tabs>
        <w:autoSpaceDE w:val="0"/>
      </w:pPr>
      <w:r w:rsidRPr="00564BCD">
        <w:t>Методы</w:t>
      </w:r>
      <w:r w:rsidR="00564BCD" w:rsidRPr="00564BCD">
        <w:t xml:space="preserve"> </w:t>
      </w:r>
      <w:r w:rsidRPr="00564BCD">
        <w:t>исследования</w:t>
      </w:r>
      <w:r w:rsidR="00564BCD" w:rsidRPr="00564BCD">
        <w:t xml:space="preserve">: </w:t>
      </w:r>
      <w:r w:rsidRPr="00564BCD">
        <w:t>изучение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использование</w:t>
      </w:r>
      <w:r w:rsidR="00564BCD" w:rsidRPr="00564BCD">
        <w:t xml:space="preserve"> </w:t>
      </w:r>
      <w:r w:rsidRPr="00564BCD">
        <w:t>литературных</w:t>
      </w:r>
      <w:r w:rsidR="00564BCD" w:rsidRPr="00564BCD">
        <w:t xml:space="preserve"> </w:t>
      </w:r>
      <w:r w:rsidRPr="00564BCD">
        <w:t>данных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этой</w:t>
      </w:r>
      <w:r w:rsidR="00564BCD" w:rsidRPr="00564BCD">
        <w:t xml:space="preserve"> </w:t>
      </w:r>
      <w:r w:rsidRPr="00564BCD">
        <w:t>теме</w:t>
      </w:r>
      <w:r w:rsidR="00564BCD" w:rsidRPr="00564BCD">
        <w:t>.</w:t>
      </w:r>
    </w:p>
    <w:p w:rsidR="00564BCD" w:rsidRDefault="00F560E9" w:rsidP="00564BCD">
      <w:pPr>
        <w:shd w:val="clear" w:color="auto" w:fill="FFFFFF"/>
        <w:tabs>
          <w:tab w:val="left" w:pos="726"/>
        </w:tabs>
        <w:autoSpaceDE w:val="0"/>
      </w:pPr>
      <w:r w:rsidRPr="00564BCD">
        <w:t>Область</w:t>
      </w:r>
      <w:r w:rsidR="00564BCD" w:rsidRPr="00564BCD">
        <w:t xml:space="preserve"> </w:t>
      </w:r>
      <w:r w:rsidRPr="00564BCD">
        <w:t>применения</w:t>
      </w:r>
      <w:r w:rsidR="00564BCD" w:rsidRPr="00564BCD">
        <w:t xml:space="preserve">: </w:t>
      </w:r>
      <w:r w:rsidRPr="00564BCD">
        <w:t>сельскохозяйственные</w:t>
      </w:r>
      <w:r w:rsidR="00564BCD" w:rsidRPr="00564BCD">
        <w:t xml:space="preserve"> </w:t>
      </w:r>
      <w:r w:rsidRPr="00564BCD">
        <w:t>предприятия</w:t>
      </w:r>
      <w:r w:rsidR="00564BCD" w:rsidRPr="00564BCD">
        <w:t xml:space="preserve"> </w:t>
      </w:r>
      <w:r w:rsidRPr="00564BCD">
        <w:t>Республики</w:t>
      </w:r>
      <w:r w:rsidR="00564BCD" w:rsidRPr="00564BCD">
        <w:t xml:space="preserve"> </w:t>
      </w:r>
      <w:r w:rsidRPr="00564BCD">
        <w:t>Мордовия</w:t>
      </w:r>
      <w:r w:rsidR="00564BCD" w:rsidRPr="00564BCD">
        <w:t>.</w:t>
      </w:r>
    </w:p>
    <w:p w:rsidR="00F560E9" w:rsidRDefault="00564BCD" w:rsidP="001F56B5">
      <w:pPr>
        <w:pStyle w:val="af6"/>
      </w:pPr>
      <w:r>
        <w:br w:type="page"/>
      </w:r>
      <w:r w:rsidR="00F560E9" w:rsidRPr="00564BCD">
        <w:t>Содержание</w:t>
      </w:r>
    </w:p>
    <w:p w:rsidR="00564BCD" w:rsidRPr="00564BCD" w:rsidRDefault="00564BCD" w:rsidP="00564BCD">
      <w:pPr>
        <w:rPr>
          <w:lang w:eastAsia="en-US"/>
        </w:rPr>
      </w:pPr>
    </w:p>
    <w:p w:rsidR="00EC13AE" w:rsidRDefault="001F56B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rPr>
          <w:rFonts w:ascii="Times New Roman" w:hAnsi="Times New Roman"/>
          <w:b/>
          <w:i/>
          <w:smallCaps w:val="0"/>
          <w:color w:val="000000"/>
          <w:szCs w:val="28"/>
          <w:lang w:eastAsia="ru-RU"/>
        </w:rPr>
        <w:fldChar w:fldCharType="begin"/>
      </w:r>
      <w:r>
        <w:rPr>
          <w:rFonts w:ascii="Times New Roman" w:hAnsi="Times New Roman"/>
          <w:b/>
          <w:i/>
          <w:smallCaps w:val="0"/>
          <w:color w:val="000000"/>
          <w:szCs w:val="28"/>
          <w:lang w:eastAsia="ru-RU"/>
        </w:rPr>
        <w:instrText xml:space="preserve"> TOC \o "1-1" \n \h \z \u </w:instrText>
      </w:r>
      <w:r>
        <w:rPr>
          <w:rFonts w:ascii="Times New Roman" w:hAnsi="Times New Roman"/>
          <w:b/>
          <w:i/>
          <w:smallCaps w:val="0"/>
          <w:color w:val="000000"/>
          <w:szCs w:val="28"/>
          <w:lang w:eastAsia="ru-RU"/>
        </w:rPr>
        <w:fldChar w:fldCharType="separate"/>
      </w:r>
      <w:r w:rsidR="00EC13AE" w:rsidRPr="000D2855">
        <w:rPr>
          <w:rStyle w:val="afe"/>
          <w:noProof/>
        </w:rPr>
        <w:t>Введение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54" w:history="1">
        <w:r w:rsidR="00EC13AE" w:rsidRPr="00566D83">
          <w:rPr>
            <w:rStyle w:val="afe"/>
            <w:noProof/>
          </w:rPr>
          <w:t>1. Краткий исторический очерк технологии крупы и муки</w:t>
        </w:r>
      </w:hyperlink>
    </w:p>
    <w:p w:rsidR="00EC13AE" w:rsidRDefault="00EC13AE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D2855">
        <w:rPr>
          <w:rStyle w:val="afe"/>
          <w:noProof/>
        </w:rPr>
        <w:t>2. Крупа овсяная. Виды овсяной крупы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56" w:history="1">
        <w:r w:rsidR="00EC13AE" w:rsidRPr="00566D83">
          <w:rPr>
            <w:rStyle w:val="afe"/>
            <w:noProof/>
          </w:rPr>
          <w:t>2.1 Оценка качества круп</w:t>
        </w:r>
      </w:hyperlink>
    </w:p>
    <w:p w:rsidR="00EC13AE" w:rsidRDefault="00EC13AE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D2855">
        <w:rPr>
          <w:rStyle w:val="afe"/>
          <w:noProof/>
        </w:rPr>
        <w:t>3. Возделывание овса в условиях Республики Мордовия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58" w:history="1">
        <w:r w:rsidR="00EC13AE" w:rsidRPr="00566D83">
          <w:rPr>
            <w:rStyle w:val="afe"/>
            <w:noProof/>
          </w:rPr>
          <w:t>3.1 Биологические особенности овса</w:t>
        </w:r>
      </w:hyperlink>
    </w:p>
    <w:p w:rsidR="00EC13AE" w:rsidRDefault="00EC13AE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D2855">
        <w:rPr>
          <w:rStyle w:val="afe"/>
          <w:noProof/>
        </w:rPr>
        <w:t>4. Технология производства овсяных круп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60" w:history="1">
        <w:r w:rsidR="00EC13AE" w:rsidRPr="00566D83">
          <w:rPr>
            <w:rStyle w:val="afe"/>
            <w:noProof/>
          </w:rPr>
          <w:t>4.1 Подготовка овса к переработке</w:t>
        </w:r>
      </w:hyperlink>
    </w:p>
    <w:p w:rsidR="00EC13AE" w:rsidRDefault="00EC13AE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D2855">
        <w:rPr>
          <w:rStyle w:val="afe"/>
          <w:noProof/>
        </w:rPr>
        <w:t>4.2 Переработка овса в крупу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62" w:history="1">
        <w:r w:rsidR="00EC13AE" w:rsidRPr="00566D83">
          <w:rPr>
            <w:rStyle w:val="afe"/>
            <w:noProof/>
          </w:rPr>
          <w:t>4.3 Производство хлопьев Геркулес</w:t>
        </w:r>
      </w:hyperlink>
    </w:p>
    <w:p w:rsidR="00EC13AE" w:rsidRDefault="00EC13AE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D2855">
        <w:rPr>
          <w:rStyle w:val="afe"/>
          <w:noProof/>
        </w:rPr>
        <w:t>5. Оборудование для производства овсяных круп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64" w:history="1">
        <w:r w:rsidR="00EC13AE" w:rsidRPr="00566D83">
          <w:rPr>
            <w:rStyle w:val="afe"/>
            <w:noProof/>
          </w:rPr>
          <w:t>6. Основные направления совершенствования техники и технологии производства овсяных круп</w:t>
        </w:r>
      </w:hyperlink>
    </w:p>
    <w:p w:rsidR="00EC13AE" w:rsidRDefault="00EC13AE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D2855">
        <w:rPr>
          <w:rStyle w:val="afe"/>
          <w:noProof/>
        </w:rPr>
        <w:t>7. Экологические аспекты безопасности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66" w:history="1">
        <w:r w:rsidR="00EC13AE" w:rsidRPr="00566D83">
          <w:rPr>
            <w:rStyle w:val="afe"/>
            <w:noProof/>
          </w:rPr>
          <w:t>8. Расчеты</w:t>
        </w:r>
      </w:hyperlink>
    </w:p>
    <w:p w:rsidR="00EC13AE" w:rsidRDefault="00EC13AE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D2855">
        <w:rPr>
          <w:rStyle w:val="afe"/>
          <w:noProof/>
        </w:rPr>
        <w:t>Заключение</w:t>
      </w:r>
    </w:p>
    <w:p w:rsidR="00EC13AE" w:rsidRDefault="000D32D5">
      <w:pPr>
        <w:pStyle w:val="11"/>
        <w:tabs>
          <w:tab w:val="right" w:leader="dot" w:pos="9344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518768" w:history="1">
        <w:r w:rsidR="00EC13AE" w:rsidRPr="00566D83">
          <w:rPr>
            <w:rStyle w:val="afe"/>
            <w:noProof/>
          </w:rPr>
          <w:t>Литература</w:t>
        </w:r>
      </w:hyperlink>
    </w:p>
    <w:p w:rsidR="00F560E9" w:rsidRDefault="001F56B5" w:rsidP="00564BCD">
      <w:pPr>
        <w:pStyle w:val="1"/>
      </w:pPr>
      <w:r>
        <w:rPr>
          <w:rFonts w:ascii="Times New Roman" w:hAnsi="Times New Roman"/>
          <w:b w:val="0"/>
          <w:i w:val="0"/>
          <w:smallCaps w:val="0"/>
          <w:color w:val="000000"/>
          <w:szCs w:val="28"/>
          <w:lang w:eastAsia="ru-RU"/>
        </w:rPr>
        <w:fldChar w:fldCharType="end"/>
      </w:r>
      <w:r w:rsidR="00251ACC" w:rsidRPr="00564BCD">
        <w:br w:type="page"/>
      </w:r>
      <w:bookmarkStart w:id="0" w:name="_Toc293518753"/>
      <w:r w:rsidR="00F560E9" w:rsidRPr="00564BCD">
        <w:t>Введение</w:t>
      </w:r>
      <w:bookmarkEnd w:id="0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D85913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r w:rsidRPr="00564BCD">
        <w:t>настоящее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большое</w:t>
      </w:r>
      <w:r w:rsidR="00564BCD" w:rsidRPr="00564BCD">
        <w:t xml:space="preserve"> </w:t>
      </w:r>
      <w:r w:rsidRPr="00564BCD">
        <w:t>внимание</w:t>
      </w:r>
      <w:r w:rsidR="00564BCD" w:rsidRPr="00564BCD">
        <w:t xml:space="preserve"> </w:t>
      </w:r>
      <w:r w:rsidRPr="00564BCD">
        <w:t>уделяется</w:t>
      </w:r>
      <w:r w:rsidR="00564BCD" w:rsidRPr="00564BCD">
        <w:t xml:space="preserve"> </w:t>
      </w:r>
      <w:r w:rsidRPr="00564BCD">
        <w:t>увеличению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выработки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</w:t>
      </w:r>
      <w:r w:rsidRPr="00564BCD">
        <w:t>питания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основе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Швеции</w:t>
      </w:r>
      <w:r w:rsidR="00564BCD" w:rsidRPr="00564BCD">
        <w:t xml:space="preserve"> </w:t>
      </w:r>
      <w:r w:rsidRPr="00564BCD">
        <w:t>фирма</w:t>
      </w:r>
      <w:r w:rsidR="00564BCD">
        <w:t xml:space="preserve"> "</w:t>
      </w:r>
      <w:r w:rsidRPr="00564BCD">
        <w:t>Oatly</w:t>
      </w:r>
      <w:r w:rsidR="00564BCD">
        <w:t xml:space="preserve">" </w:t>
      </w:r>
      <w:r w:rsidRPr="00564BCD">
        <w:t>выпускает</w:t>
      </w:r>
      <w:r w:rsidR="00564BCD" w:rsidRPr="00564BCD">
        <w:t xml:space="preserve"> </w:t>
      </w:r>
      <w:r w:rsidRPr="00564BCD">
        <w:t>овсяное</w:t>
      </w:r>
      <w:r w:rsidR="00564BCD" w:rsidRPr="00564BCD">
        <w:t xml:space="preserve"> </w:t>
      </w:r>
      <w:r w:rsidRPr="00564BCD">
        <w:t>молоко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мороженое,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Финляндии,</w:t>
      </w:r>
      <w:r w:rsidR="00564BCD" w:rsidRPr="00564BCD">
        <w:t xml:space="preserve"> </w:t>
      </w:r>
      <w:r w:rsidRPr="00564BCD">
        <w:t>кроме</w:t>
      </w:r>
      <w:r w:rsidR="00564BCD" w:rsidRPr="00564BCD">
        <w:t xml:space="preserve"> </w:t>
      </w:r>
      <w:r w:rsidRPr="00564BCD">
        <w:t>многочисленных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</w:t>
      </w:r>
      <w:r w:rsidRPr="00564BCD">
        <w:t>питания,</w:t>
      </w:r>
      <w:r w:rsidR="00564BCD" w:rsidRPr="00564BCD">
        <w:t xml:space="preserve"> </w:t>
      </w:r>
      <w:r w:rsidRPr="00564BCD">
        <w:t>фирма</w:t>
      </w:r>
      <w:r w:rsidR="00564BCD">
        <w:t xml:space="preserve"> "</w:t>
      </w:r>
      <w:r w:rsidRPr="00564BCD">
        <w:t>Sinebruhoff</w:t>
      </w:r>
      <w:r w:rsidR="00564BCD">
        <w:t xml:space="preserve">" </w:t>
      </w:r>
      <w:r w:rsidRPr="00564BCD">
        <w:t>из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производит</w:t>
      </w:r>
      <w:r w:rsidR="00564BCD" w:rsidRPr="00564BCD">
        <w:t xml:space="preserve"> </w:t>
      </w:r>
      <w:r w:rsidRPr="00564BCD">
        <w:t>пиво</w:t>
      </w:r>
      <w:r w:rsidR="00564BCD">
        <w:t xml:space="preserve"> "</w:t>
      </w:r>
      <w:r w:rsidRPr="00564BCD">
        <w:t>Каига</w:t>
      </w:r>
      <w:r w:rsidR="00564BCD">
        <w:t>"</w:t>
      </w:r>
      <w:r w:rsidRPr="00564BCD">
        <w:t>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Германии</w:t>
      </w:r>
      <w:r w:rsidR="00564BCD" w:rsidRPr="00564BCD">
        <w:t xml:space="preserve"> </w:t>
      </w:r>
      <w:r w:rsidRPr="00564BCD">
        <w:t>фирма</w:t>
      </w:r>
      <w:r w:rsidR="00564BCD">
        <w:t xml:space="preserve"> "</w:t>
      </w:r>
      <w:r w:rsidRPr="00564BCD">
        <w:t>Fazer</w:t>
      </w:r>
      <w:r w:rsidR="00564BCD">
        <w:t xml:space="preserve">" </w:t>
      </w:r>
      <w:r w:rsidR="00564BCD" w:rsidRPr="00564BCD">
        <w:t xml:space="preserve">- </w:t>
      </w:r>
      <w:r w:rsidRPr="00564BCD">
        <w:t>целый</w:t>
      </w:r>
      <w:r w:rsidR="00564BCD" w:rsidRPr="00564BCD">
        <w:t xml:space="preserve"> </w:t>
      </w:r>
      <w:r w:rsidRPr="00564BCD">
        <w:t>ассортимент</w:t>
      </w:r>
      <w:r w:rsidR="00564BCD" w:rsidRPr="00564BCD">
        <w:t xml:space="preserve"> </w:t>
      </w:r>
      <w:r w:rsidRPr="00564BCD">
        <w:t>печенья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галет</w:t>
      </w:r>
      <w:r w:rsidR="00564BCD" w:rsidRPr="00564BCD">
        <w:t>.</w:t>
      </w:r>
    </w:p>
    <w:p w:rsidR="00564BCD" w:rsidRPr="00564BCD" w:rsidRDefault="00D85913" w:rsidP="00564BCD">
      <w:pPr>
        <w:tabs>
          <w:tab w:val="left" w:pos="726"/>
        </w:tabs>
      </w:pPr>
      <w:r w:rsidRPr="00564BCD">
        <w:t>Использование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пищевой</w:t>
      </w:r>
      <w:r w:rsidR="00564BCD" w:rsidRPr="00564BCD">
        <w:t xml:space="preserve"> </w:t>
      </w:r>
      <w:r w:rsidRPr="00564BCD">
        <w:t>промышленности</w:t>
      </w:r>
      <w:r w:rsidR="00564BCD">
        <w:t xml:space="preserve"> (</w:t>
      </w:r>
      <w:r w:rsidRPr="00564BCD">
        <w:t>овсяная</w:t>
      </w:r>
      <w:r w:rsidR="00564BCD" w:rsidRPr="00564BCD">
        <w:t xml:space="preserve"> </w:t>
      </w:r>
      <w:r w:rsidRPr="00564BCD">
        <w:t>крупа,</w:t>
      </w:r>
      <w:r w:rsidR="00564BCD" w:rsidRPr="00564BCD">
        <w:t xml:space="preserve"> </w:t>
      </w:r>
      <w:r w:rsidRPr="00564BCD">
        <w:t>хлопья,</w:t>
      </w:r>
      <w:r w:rsidR="00564BCD" w:rsidRPr="00564BCD">
        <w:t xml:space="preserve"> </w:t>
      </w:r>
      <w:r w:rsidRPr="00564BCD">
        <w:t>мука,</w:t>
      </w:r>
      <w:r w:rsidR="00564BCD" w:rsidRPr="00564BCD">
        <w:t xml:space="preserve"> </w:t>
      </w:r>
      <w:r w:rsidRPr="00564BCD">
        <w:t>толокно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 xml:space="preserve">.) </w:t>
      </w:r>
      <w:r w:rsidRPr="00564BCD">
        <w:t>связано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хорошей</w:t>
      </w:r>
      <w:r w:rsidR="00564BCD" w:rsidRPr="00564BCD">
        <w:t xml:space="preserve"> </w:t>
      </w:r>
      <w:r w:rsidRPr="00564BCD">
        <w:t>усвояемостью</w:t>
      </w:r>
      <w:r w:rsidR="00564BCD" w:rsidRPr="00564BCD">
        <w:t xml:space="preserve"> </w:t>
      </w:r>
      <w:r w:rsidRPr="00564BCD">
        <w:t>питательных</w:t>
      </w:r>
      <w:r w:rsidR="00564BCD" w:rsidRPr="00564BCD">
        <w:t xml:space="preserve"> </w:t>
      </w:r>
      <w:r w:rsidRPr="00564BCD">
        <w:t>веществ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витаминов,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делает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особенно</w:t>
      </w:r>
      <w:r w:rsidR="00564BCD" w:rsidRPr="00564BCD">
        <w:t xml:space="preserve"> </w:t>
      </w:r>
      <w:r w:rsidRPr="00564BCD">
        <w:t>ценным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детского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диетического</w:t>
      </w:r>
      <w:r w:rsidR="00564BCD" w:rsidRPr="00564BCD">
        <w:t xml:space="preserve"> </w:t>
      </w:r>
      <w:r w:rsidRPr="00564BCD">
        <w:t>питания</w:t>
      </w:r>
      <w:r w:rsidR="00564BCD" w:rsidRPr="00564BCD">
        <w:t>.</w:t>
      </w:r>
    </w:p>
    <w:p w:rsidR="00564BCD" w:rsidRPr="00564BCD" w:rsidRDefault="00D85913" w:rsidP="00564BCD">
      <w:pPr>
        <w:tabs>
          <w:tab w:val="left" w:pos="726"/>
        </w:tabs>
      </w:pPr>
      <w:r w:rsidRPr="00564BCD">
        <w:t>Овсяную</w:t>
      </w:r>
      <w:r w:rsidR="00564BCD" w:rsidRPr="00564BCD">
        <w:t xml:space="preserve"> </w:t>
      </w:r>
      <w:r w:rsidRPr="00564BCD">
        <w:t>муку,</w:t>
      </w:r>
      <w:r w:rsidR="00564BCD" w:rsidRPr="00564BCD">
        <w:t xml:space="preserve"> </w:t>
      </w:r>
      <w:r w:rsidRPr="00564BCD">
        <w:t>ценную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химическому</w:t>
      </w:r>
      <w:r w:rsidR="00564BCD" w:rsidRPr="00564BCD">
        <w:t xml:space="preserve"> </w:t>
      </w:r>
      <w:r w:rsidRPr="00564BCD">
        <w:t>составу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дающую</w:t>
      </w:r>
      <w:r w:rsidR="00564BCD" w:rsidRPr="00564BCD">
        <w:t xml:space="preserve"> </w:t>
      </w:r>
      <w:r w:rsidRPr="00564BCD">
        <w:t>клейковину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выпечке</w:t>
      </w:r>
      <w:r w:rsidR="00564BCD" w:rsidRPr="00564BCD">
        <w:t xml:space="preserve"> </w:t>
      </w:r>
      <w:r w:rsidRPr="00564BCD">
        <w:t>хлеба,</w:t>
      </w:r>
      <w:r w:rsidR="00564BCD" w:rsidRPr="00564BCD">
        <w:t xml:space="preserve"> </w:t>
      </w:r>
      <w:r w:rsidRPr="00564BCD">
        <w:t>добавляют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ржаной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пшеничной</w:t>
      </w:r>
      <w:r w:rsidR="00564BCD" w:rsidRPr="00564BCD">
        <w:t xml:space="preserve"> </w:t>
      </w:r>
      <w:r w:rsidRPr="00564BCD">
        <w:t>муке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смеси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последней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нее</w:t>
      </w:r>
      <w:r w:rsidR="00564BCD" w:rsidRPr="00564BCD">
        <w:t xml:space="preserve"> </w:t>
      </w:r>
      <w:r w:rsidRPr="00564BCD">
        <w:t>изготовляют</w:t>
      </w:r>
      <w:r w:rsidR="00564BCD" w:rsidRPr="00564BCD">
        <w:t xml:space="preserve"> </w:t>
      </w:r>
      <w:r w:rsidRPr="00564BCD">
        <w:t>пользующееся</w:t>
      </w:r>
      <w:r w:rsidR="00564BCD" w:rsidRPr="00564BCD">
        <w:t xml:space="preserve"> </w:t>
      </w:r>
      <w:r w:rsidRPr="00564BCD">
        <w:t>большим</w:t>
      </w:r>
      <w:r w:rsidR="00564BCD" w:rsidRPr="00564BCD">
        <w:t xml:space="preserve"> </w:t>
      </w:r>
      <w:r w:rsidRPr="00564BCD">
        <w:t>спросом</w:t>
      </w:r>
      <w:r w:rsidR="00564BCD" w:rsidRPr="00564BCD">
        <w:t xml:space="preserve"> </w:t>
      </w:r>
      <w:r w:rsidRPr="00564BCD">
        <w:t>овсяное</w:t>
      </w:r>
      <w:r w:rsidR="00564BCD" w:rsidRPr="00564BCD">
        <w:t xml:space="preserve"> </w:t>
      </w:r>
      <w:r w:rsidRPr="00564BCD">
        <w:t>печенье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галеты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Скандинавских</w:t>
      </w:r>
      <w:r w:rsidR="00564BCD" w:rsidRPr="00564BCD">
        <w:t xml:space="preserve"> </w:t>
      </w:r>
      <w:r w:rsidRPr="00564BCD">
        <w:t>странах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Шотландии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широко</w:t>
      </w:r>
      <w:r w:rsidR="00564BCD" w:rsidRPr="00564BCD">
        <w:t xml:space="preserve"> </w:t>
      </w:r>
      <w:r w:rsidRPr="00564BCD">
        <w:t>применяют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хлебопечении</w:t>
      </w:r>
      <w:r w:rsidR="00564BCD" w:rsidRPr="00564BCD">
        <w:t xml:space="preserve">. </w:t>
      </w:r>
      <w:r w:rsidRPr="00564BCD">
        <w:t>Небольшую</w:t>
      </w:r>
      <w:r w:rsidR="00564BCD" w:rsidRPr="00564BCD">
        <w:t xml:space="preserve"> </w:t>
      </w:r>
      <w:r w:rsidRPr="00564BCD">
        <w:t>часть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используют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бродильной</w:t>
      </w:r>
      <w:r w:rsidR="00564BCD" w:rsidRPr="00564BCD">
        <w:t xml:space="preserve"> </w:t>
      </w:r>
      <w:r w:rsidRPr="00564BCD">
        <w:t>промышленности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получения</w:t>
      </w:r>
      <w:r w:rsidR="00564BCD" w:rsidRPr="00564BCD">
        <w:t xml:space="preserve"> </w:t>
      </w:r>
      <w:r w:rsidRPr="00564BCD">
        <w:t>спирта,</w:t>
      </w:r>
      <w:r w:rsidR="00564BCD" w:rsidRPr="00564BCD">
        <w:t xml:space="preserve"> </w:t>
      </w:r>
      <w:r w:rsidRPr="00564BCD">
        <w:t>главным</w:t>
      </w:r>
      <w:r w:rsidR="00564BCD" w:rsidRPr="00564BCD">
        <w:t xml:space="preserve"> </w:t>
      </w:r>
      <w:r w:rsidRPr="00564BCD">
        <w:t>образом,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смеси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другими</w:t>
      </w:r>
      <w:r w:rsidR="00564BCD" w:rsidRPr="00564BCD">
        <w:t xml:space="preserve"> </w:t>
      </w:r>
      <w:r w:rsidRPr="00564BCD">
        <w:t>зерновыми</w:t>
      </w:r>
      <w:r w:rsidR="00564BCD" w:rsidRPr="00564BCD">
        <w:t xml:space="preserve"> </w:t>
      </w:r>
      <w:r w:rsidRPr="00564BCD">
        <w:t>культурами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картофелем</w:t>
      </w:r>
      <w:r w:rsidR="00564BCD" w:rsidRPr="00564BCD">
        <w:t>.</w:t>
      </w:r>
    </w:p>
    <w:p w:rsidR="00564BCD" w:rsidRPr="00564BCD" w:rsidRDefault="00D85913" w:rsidP="00564BCD">
      <w:pPr>
        <w:tabs>
          <w:tab w:val="left" w:pos="726"/>
        </w:tabs>
      </w:pPr>
      <w:r w:rsidRPr="00564BCD">
        <w:t>Овес</w:t>
      </w:r>
      <w:r w:rsidR="00564BCD" w:rsidRPr="00564BCD">
        <w:t xml:space="preserve"> - </w:t>
      </w:r>
      <w:r w:rsidRPr="00564BCD">
        <w:t>хороший</w:t>
      </w:r>
      <w:r w:rsidR="00564BCD" w:rsidRPr="00564BCD">
        <w:t xml:space="preserve"> </w:t>
      </w:r>
      <w:r w:rsidRPr="00564BCD">
        <w:t>источник</w:t>
      </w:r>
      <w:r w:rsidR="00564BCD" w:rsidRPr="00564BCD">
        <w:t xml:space="preserve"> </w:t>
      </w:r>
      <w:r w:rsidRPr="00564BCD">
        <w:t>растворимой</w:t>
      </w:r>
      <w:r w:rsidR="00564BCD" w:rsidRPr="00564BCD">
        <w:t xml:space="preserve"> </w:t>
      </w:r>
      <w:r w:rsidRPr="00564BCD">
        <w:t>клетчатки,</w:t>
      </w:r>
      <w:r w:rsidR="00564BCD" w:rsidRPr="00564BCD">
        <w:t xml:space="preserve"> </w:t>
      </w:r>
      <w:r w:rsidRPr="00564BCD">
        <w:t>которая,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отличие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нерастворимой</w:t>
      </w:r>
      <w:r w:rsidR="00564BCD" w:rsidRPr="00564BCD">
        <w:t xml:space="preserve"> </w:t>
      </w:r>
      <w:r w:rsidRPr="00564BCD">
        <w:t>клетчатки</w:t>
      </w:r>
      <w:r w:rsidR="00564BCD" w:rsidRPr="00564BCD">
        <w:t xml:space="preserve"> </w:t>
      </w:r>
      <w:r w:rsidRPr="00564BCD">
        <w:t>пшеницы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зерновых</w:t>
      </w:r>
      <w:r w:rsidR="00564BCD" w:rsidRPr="00564BCD">
        <w:t xml:space="preserve"> </w:t>
      </w:r>
      <w:r w:rsidRPr="00564BCD">
        <w:t>культур,</w:t>
      </w:r>
      <w:r w:rsidR="00564BCD" w:rsidRPr="00564BCD">
        <w:t xml:space="preserve"> </w:t>
      </w:r>
      <w:r w:rsidRPr="00564BCD">
        <w:t>усваивается</w:t>
      </w:r>
      <w:r w:rsidR="00564BCD" w:rsidRPr="00564BCD">
        <w:t xml:space="preserve"> </w:t>
      </w:r>
      <w:r w:rsidRPr="00564BCD">
        <w:t>организмом,</w:t>
      </w:r>
      <w:r w:rsidR="00564BCD" w:rsidRPr="00564BCD">
        <w:t xml:space="preserve"> </w:t>
      </w:r>
      <w:r w:rsidRPr="00564BCD">
        <w:t>способствует</w:t>
      </w:r>
      <w:r w:rsidR="00564BCD" w:rsidRPr="00564BCD">
        <w:t xml:space="preserve"> </w:t>
      </w:r>
      <w:r w:rsidRPr="00564BCD">
        <w:t>лучшему</w:t>
      </w:r>
      <w:r w:rsidR="00564BCD" w:rsidRPr="00564BCD">
        <w:t xml:space="preserve"> </w:t>
      </w:r>
      <w:r w:rsidRPr="00564BCD">
        <w:t>обмену</w:t>
      </w:r>
      <w:r w:rsidR="00564BCD" w:rsidRPr="00564BCD">
        <w:t xml:space="preserve"> </w:t>
      </w:r>
      <w:r w:rsidRPr="00564BCD">
        <w:t>веществ</w:t>
      </w:r>
      <w:r w:rsidR="00564BCD" w:rsidRPr="00564BCD">
        <w:t xml:space="preserve">. </w:t>
      </w:r>
      <w:r w:rsidRPr="00564BCD">
        <w:t>С</w:t>
      </w:r>
      <w:r w:rsidR="00564BCD" w:rsidRPr="00564BCD">
        <w:t xml:space="preserve"> </w:t>
      </w:r>
      <w:r w:rsidRPr="00564BCD">
        <w:t>давних</w:t>
      </w:r>
      <w:r w:rsidR="00564BCD" w:rsidRPr="00564BCD">
        <w:t xml:space="preserve"> </w:t>
      </w:r>
      <w:r w:rsidRPr="00564BCD">
        <w:t>времен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используют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медицине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качестве</w:t>
      </w:r>
      <w:r w:rsidR="00564BCD" w:rsidRPr="00564BCD">
        <w:t xml:space="preserve"> </w:t>
      </w:r>
      <w:r w:rsidRPr="00564BCD">
        <w:t>лечебного</w:t>
      </w:r>
      <w:r w:rsidR="00564BCD" w:rsidRPr="00564BCD">
        <w:t xml:space="preserve"> </w:t>
      </w:r>
      <w:r w:rsidRPr="00564BCD">
        <w:t>продукта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этой</w:t>
      </w:r>
      <w:r w:rsidR="00564BCD" w:rsidRPr="00564BCD">
        <w:t xml:space="preserve"> </w:t>
      </w:r>
      <w:r w:rsidRPr="00564BCD">
        <w:t>связи,</w:t>
      </w:r>
      <w:r w:rsidR="00564BCD" w:rsidRPr="00564BCD">
        <w:t xml:space="preserve"> </w:t>
      </w:r>
      <w:r w:rsidRPr="00564BCD">
        <w:t>увеличение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различных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улучшение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имеет</w:t>
      </w:r>
      <w:r w:rsidR="00564BCD" w:rsidRPr="00564BCD">
        <w:t xml:space="preserve"> </w:t>
      </w:r>
      <w:r w:rsidRPr="00564BCD">
        <w:t>важное</w:t>
      </w:r>
      <w:r w:rsidR="00564BCD" w:rsidRPr="00564BCD">
        <w:t xml:space="preserve"> </w:t>
      </w:r>
      <w:r w:rsidRPr="00564BCD">
        <w:t>значение</w:t>
      </w:r>
      <w:r w:rsidR="00564BCD" w:rsidRPr="00564BCD">
        <w:t xml:space="preserve">. </w:t>
      </w:r>
      <w:r w:rsidRPr="00564BCD">
        <w:t>Необходимо</w:t>
      </w:r>
      <w:r w:rsidR="00564BCD" w:rsidRPr="00564BCD">
        <w:t xml:space="preserve"> </w:t>
      </w:r>
      <w:r w:rsidRPr="00564BCD">
        <w:t>большее</w:t>
      </w:r>
      <w:r w:rsidR="00564BCD" w:rsidRPr="00564BCD">
        <w:t xml:space="preserve"> </w:t>
      </w:r>
      <w:r w:rsidRPr="00564BCD">
        <w:t>совершенствование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овса,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овсозаводах</w:t>
      </w:r>
      <w:r w:rsidR="00564BCD" w:rsidRPr="00564BCD">
        <w:t xml:space="preserve"> </w:t>
      </w:r>
      <w:r w:rsidRPr="00564BCD">
        <w:t>невысок</w:t>
      </w:r>
      <w:r w:rsidR="00564BCD" w:rsidRPr="00564BCD">
        <w:t xml:space="preserve"> </w:t>
      </w:r>
      <w:r w:rsidRPr="00564BCD">
        <w:t>коэффициент</w:t>
      </w:r>
      <w:r w:rsidR="00564BCD" w:rsidRPr="00564BCD">
        <w:t xml:space="preserve"> </w:t>
      </w:r>
      <w:r w:rsidRPr="00564BCD">
        <w:t>использования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потребительские</w:t>
      </w:r>
      <w:r w:rsidR="00564BCD" w:rsidRPr="00564BCD">
        <w:t xml:space="preserve"> </w:t>
      </w:r>
      <w:r w:rsidRPr="00564BCD">
        <w:t>свойства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соответствуют</w:t>
      </w:r>
      <w:r w:rsidR="00564BCD" w:rsidRPr="00564BCD">
        <w:t xml:space="preserve"> </w:t>
      </w:r>
      <w:r w:rsidRPr="00564BCD">
        <w:t>требованиям</w:t>
      </w:r>
      <w:r w:rsidR="00564BCD" w:rsidRPr="00564BCD">
        <w:t xml:space="preserve"> </w:t>
      </w:r>
      <w:r w:rsidRPr="00564BCD">
        <w:t>современного</w:t>
      </w:r>
      <w:r w:rsidR="00564BCD" w:rsidRPr="00564BCD">
        <w:t xml:space="preserve"> </w:t>
      </w:r>
      <w:r w:rsidRPr="00564BCD">
        <w:t>рынка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На</w:t>
      </w:r>
      <w:r w:rsidR="00564BCD" w:rsidRPr="00564BCD">
        <w:t xml:space="preserve"> </w:t>
      </w:r>
      <w:r w:rsidRPr="00564BCD">
        <w:t>сегодняшний</w:t>
      </w:r>
      <w:r w:rsidR="00564BCD" w:rsidRPr="00564BCD">
        <w:t xml:space="preserve"> </w:t>
      </w:r>
      <w:r w:rsidRPr="00564BCD">
        <w:t>день</w:t>
      </w:r>
      <w:r w:rsidR="00564BCD" w:rsidRPr="00564BCD">
        <w:t xml:space="preserve"> </w:t>
      </w:r>
      <w:r w:rsidRPr="00564BCD">
        <w:t>очень</w:t>
      </w:r>
      <w:r w:rsidR="00564BCD" w:rsidRPr="00564BCD">
        <w:t xml:space="preserve"> </w:t>
      </w:r>
      <w:r w:rsidRPr="00564BCD">
        <w:t>б</w:t>
      </w:r>
      <w:r w:rsidR="007B64C2" w:rsidRPr="00564BCD">
        <w:t>ольшое</w:t>
      </w:r>
      <w:r w:rsidR="00564BCD" w:rsidRPr="00564BCD">
        <w:t xml:space="preserve"> </w:t>
      </w:r>
      <w:r w:rsidR="007B64C2" w:rsidRPr="00564BCD">
        <w:t>внимание</w:t>
      </w:r>
      <w:r w:rsidR="00564BCD" w:rsidRPr="00564BCD">
        <w:t xml:space="preserve"> </w:t>
      </w:r>
      <w:r w:rsidR="007B64C2" w:rsidRPr="00564BCD">
        <w:t>потребителями</w:t>
      </w:r>
      <w:r w:rsidR="00564BCD" w:rsidRPr="00564BCD">
        <w:t xml:space="preserve"> </w:t>
      </w:r>
      <w:r w:rsidRPr="00564BCD">
        <w:t>уделяется</w:t>
      </w:r>
      <w:r w:rsidR="00564BCD" w:rsidRPr="00564BCD">
        <w:t xml:space="preserve"> </w:t>
      </w:r>
      <w:r w:rsidRPr="00564BCD">
        <w:t>качеству</w:t>
      </w:r>
      <w:r w:rsidR="00564BCD" w:rsidRPr="00564BCD">
        <w:t xml:space="preserve"> </w:t>
      </w:r>
      <w:r w:rsidRPr="00564BCD">
        <w:t>выпускаемой</w:t>
      </w:r>
      <w:r w:rsidR="00564BCD" w:rsidRPr="00564BCD">
        <w:t xml:space="preserve"> </w:t>
      </w:r>
      <w:r w:rsidRPr="00564BCD">
        <w:t>прод</w:t>
      </w:r>
      <w:r w:rsidR="009D7325" w:rsidRPr="00564BCD">
        <w:t>укции</w:t>
      </w:r>
      <w:r w:rsidR="00564BCD" w:rsidRPr="00564BCD">
        <w:t xml:space="preserve">. </w:t>
      </w:r>
      <w:r w:rsidR="009D7325" w:rsidRPr="00564BCD">
        <w:t>От</w:t>
      </w:r>
      <w:r w:rsidR="00564BCD" w:rsidRPr="00564BCD">
        <w:t xml:space="preserve"> </w:t>
      </w:r>
      <w:r w:rsidR="009D7325" w:rsidRPr="00564BCD">
        <w:t>качества</w:t>
      </w:r>
      <w:r w:rsidR="00564BCD" w:rsidRPr="00564BCD">
        <w:t xml:space="preserve"> </w:t>
      </w:r>
      <w:r w:rsidR="009D7325" w:rsidRPr="00564BCD">
        <w:t>зависит</w:t>
      </w:r>
      <w:r w:rsidR="00564BCD" w:rsidRPr="00564BCD">
        <w:t xml:space="preserve"> </w:t>
      </w:r>
      <w:r w:rsidR="009D7325" w:rsidRPr="00564BCD">
        <w:t>успешное</w:t>
      </w:r>
      <w:r w:rsidR="00564BCD" w:rsidRPr="00564BCD">
        <w:t xml:space="preserve"> </w:t>
      </w:r>
      <w:r w:rsidRPr="00564BCD">
        <w:t>продвижение</w:t>
      </w:r>
      <w:r w:rsidR="00564BCD" w:rsidRPr="00564BCD">
        <w:t xml:space="preserve"> </w:t>
      </w:r>
      <w:r w:rsidR="009D7325" w:rsidRPr="00564BCD">
        <w:t>продукта</w:t>
      </w:r>
      <w:r w:rsidR="00564BCD" w:rsidRPr="00564BCD">
        <w:t xml:space="preserve"> </w:t>
      </w:r>
      <w:r w:rsidR="009D7325" w:rsidRPr="00564BCD">
        <w:t>на</w:t>
      </w:r>
      <w:r w:rsidR="00564BCD" w:rsidRPr="00564BCD">
        <w:t xml:space="preserve"> </w:t>
      </w:r>
      <w:r w:rsidR="009D7325" w:rsidRPr="00564BCD">
        <w:t>потребительском</w:t>
      </w:r>
      <w:r w:rsidR="00564BCD" w:rsidRPr="00564BCD">
        <w:t xml:space="preserve"> </w:t>
      </w:r>
      <w:r w:rsidR="009D7325" w:rsidRPr="00564BCD">
        <w:t>рынке</w:t>
      </w:r>
      <w:r w:rsidR="00564BCD" w:rsidRPr="00564BCD">
        <w:t xml:space="preserve"> </w:t>
      </w:r>
      <w:r w:rsidR="009D7325" w:rsidRPr="00564BCD">
        <w:t>и</w:t>
      </w:r>
      <w:r w:rsidR="00564BCD" w:rsidRPr="00564BCD">
        <w:t xml:space="preserve"> </w:t>
      </w:r>
      <w:r w:rsidR="009D7325" w:rsidRPr="00564BCD">
        <w:t>его</w:t>
      </w:r>
      <w:r w:rsidR="00564BCD" w:rsidRPr="00564BCD">
        <w:t xml:space="preserve"> </w:t>
      </w:r>
      <w:r w:rsidR="009D7325" w:rsidRPr="00564BCD">
        <w:t>способность</w:t>
      </w:r>
      <w:r w:rsidR="00564BCD" w:rsidRPr="00564BCD">
        <w:t xml:space="preserve"> </w:t>
      </w:r>
      <w:r w:rsidR="009D7325" w:rsidRPr="00564BCD">
        <w:t>конкурировать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аналогичными</w:t>
      </w:r>
      <w:r w:rsidR="00564BCD" w:rsidRPr="00564BCD">
        <w:t xml:space="preserve"> </w:t>
      </w:r>
      <w:r w:rsidRPr="00564BCD">
        <w:t>товарами</w:t>
      </w:r>
      <w:r w:rsidR="00564BCD" w:rsidRPr="00564BCD">
        <w:t>.</w:t>
      </w:r>
    </w:p>
    <w:p w:rsidR="00564BCD" w:rsidRPr="00564BCD" w:rsidRDefault="009D7325" w:rsidP="00564BCD">
      <w:pPr>
        <w:tabs>
          <w:tab w:val="left" w:pos="726"/>
        </w:tabs>
      </w:pPr>
      <w:r w:rsidRPr="00564BCD">
        <w:t>Цель</w:t>
      </w:r>
      <w:r w:rsidR="00564BCD" w:rsidRPr="00564BCD">
        <w:t xml:space="preserve"> </w:t>
      </w:r>
      <w:r w:rsidRPr="00564BCD">
        <w:t>данной</w:t>
      </w:r>
      <w:r w:rsidR="00564BCD" w:rsidRPr="00564BCD">
        <w:t xml:space="preserve"> </w:t>
      </w:r>
      <w:r w:rsidRPr="00564BCD">
        <w:t>курсовой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 - </w:t>
      </w:r>
      <w:r w:rsidR="001B1109" w:rsidRPr="00564BCD">
        <w:t>изучить</w:t>
      </w:r>
      <w:r w:rsidR="00564BCD" w:rsidRPr="00564BCD">
        <w:t xml:space="preserve"> </w:t>
      </w:r>
      <w:r w:rsidR="001B1109" w:rsidRPr="00564BCD">
        <w:t>технологию</w:t>
      </w:r>
      <w:r w:rsidR="00564BCD" w:rsidRPr="00564BCD">
        <w:t xml:space="preserve"> </w:t>
      </w:r>
      <w:r w:rsidR="001B1109" w:rsidRPr="00564BCD">
        <w:t>переработки</w:t>
      </w:r>
      <w:r w:rsidR="00564BCD" w:rsidRPr="00564BCD">
        <w:t xml:space="preserve"> </w:t>
      </w:r>
      <w:r w:rsidR="001B1109" w:rsidRPr="00564BCD">
        <w:t>овса</w:t>
      </w:r>
      <w:r w:rsidR="00564BCD" w:rsidRPr="00564BCD">
        <w:t xml:space="preserve"> </w:t>
      </w:r>
      <w:r w:rsidR="001B1109" w:rsidRPr="00564BCD">
        <w:t>в</w:t>
      </w:r>
      <w:r w:rsidR="00564BCD" w:rsidRPr="00564BCD">
        <w:t xml:space="preserve"> </w:t>
      </w:r>
      <w:r w:rsidR="001B1109" w:rsidRPr="00564BCD">
        <w:t>крупу,</w:t>
      </w:r>
      <w:r w:rsidR="00564BCD" w:rsidRPr="00564BCD">
        <w:t xml:space="preserve"> </w:t>
      </w:r>
      <w:r w:rsidR="001B1109" w:rsidRPr="00564BCD">
        <w:t>а</w:t>
      </w:r>
      <w:r w:rsidR="00564BCD" w:rsidRPr="00564BCD">
        <w:t xml:space="preserve"> </w:t>
      </w:r>
      <w:r w:rsidR="001B1109" w:rsidRPr="00564BCD">
        <w:t>также</w:t>
      </w:r>
      <w:r w:rsidR="00564BCD" w:rsidRPr="00564BCD">
        <w:t xml:space="preserve"> </w:t>
      </w:r>
      <w:r w:rsidRPr="00564BCD">
        <w:t>изучить</w:t>
      </w:r>
      <w:r w:rsidR="00564BCD" w:rsidRPr="00564BCD">
        <w:t xml:space="preserve"> </w:t>
      </w:r>
      <w:r w:rsidRPr="00564BCD">
        <w:t>показатели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="001B1109" w:rsidRPr="00564BCD">
        <w:t>и</w:t>
      </w:r>
      <w:r w:rsidR="00564BCD" w:rsidRPr="00564BCD">
        <w:t xml:space="preserve"> </w:t>
      </w:r>
      <w:r w:rsidR="004975CE" w:rsidRPr="00564BCD">
        <w:t>к</w:t>
      </w:r>
      <w:r w:rsidRPr="00564BCD">
        <w:t>онкурентоспособность</w:t>
      </w:r>
      <w:r w:rsidR="00564BCD" w:rsidRPr="00564BCD">
        <w:t xml:space="preserve"> </w:t>
      </w:r>
      <w:r w:rsidR="004975CE" w:rsidRPr="00564BCD">
        <w:t>производства</w:t>
      </w:r>
      <w:r w:rsidR="00564BCD" w:rsidRPr="00564BCD">
        <w:t xml:space="preserve"> </w:t>
      </w:r>
      <w:r w:rsidR="004975CE"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Задачи</w:t>
      </w:r>
      <w:r w:rsidR="00564BCD" w:rsidRPr="00564BCD">
        <w:t xml:space="preserve"> </w:t>
      </w:r>
      <w:r w:rsidRPr="00564BCD">
        <w:t>д</w:t>
      </w:r>
      <w:r w:rsidR="009D7325" w:rsidRPr="00564BCD">
        <w:t>анной</w:t>
      </w:r>
      <w:r w:rsidR="00564BCD" w:rsidRPr="00564BCD">
        <w:t xml:space="preserve"> </w:t>
      </w:r>
      <w:r w:rsidR="009D7325" w:rsidRPr="00564BCD">
        <w:t>курсовой</w:t>
      </w:r>
      <w:r w:rsidR="00564BCD" w:rsidRPr="00564BCD">
        <w:t xml:space="preserve"> </w:t>
      </w:r>
      <w:r w:rsidR="009D7325" w:rsidRPr="00564BCD">
        <w:t>работы</w:t>
      </w:r>
      <w:r w:rsidR="00564BCD" w:rsidRPr="00564BCD">
        <w:t xml:space="preserve"> </w:t>
      </w:r>
      <w:r w:rsidR="009D7325" w:rsidRPr="00564BCD">
        <w:t>в</w:t>
      </w:r>
      <w:r w:rsidR="00564BCD" w:rsidRPr="00564BCD">
        <w:t xml:space="preserve"> </w:t>
      </w:r>
      <w:r w:rsidR="009D7325" w:rsidRPr="00564BCD">
        <w:t>том,</w:t>
      </w:r>
      <w:r w:rsidR="00564BCD" w:rsidRPr="00564BCD">
        <w:t xml:space="preserve"> </w:t>
      </w:r>
      <w:r w:rsidR="009D7325" w:rsidRPr="00564BCD">
        <w:t>чтобы</w:t>
      </w:r>
      <w:r w:rsidR="00564BCD" w:rsidRPr="00564BCD">
        <w:t xml:space="preserve"> </w:t>
      </w:r>
      <w:r w:rsidRPr="00564BCD">
        <w:t>и</w:t>
      </w:r>
      <w:r w:rsidR="009D7325" w:rsidRPr="00564BCD">
        <w:t>зложить</w:t>
      </w:r>
      <w:r w:rsidR="00564BCD" w:rsidRPr="00564BCD">
        <w:t xml:space="preserve"> </w:t>
      </w:r>
      <w:r w:rsidR="009D7325" w:rsidRPr="00564BCD">
        <w:t>теоретический</w:t>
      </w:r>
      <w:r w:rsidR="00564BCD" w:rsidRPr="00564BCD">
        <w:t xml:space="preserve"> </w:t>
      </w:r>
      <w:r w:rsidR="009D7325" w:rsidRPr="00564BCD">
        <w:t>материал</w:t>
      </w:r>
      <w:r w:rsidR="00564BCD" w:rsidRPr="00564BCD">
        <w:t xml:space="preserve"> </w:t>
      </w:r>
      <w:r w:rsidR="009D7325" w:rsidRPr="00564BCD">
        <w:t>о</w:t>
      </w:r>
      <w:r w:rsidR="00564BCD" w:rsidRPr="00564BCD">
        <w:t xml:space="preserve"> </w:t>
      </w:r>
      <w:r w:rsidR="009D7325" w:rsidRPr="00564BCD">
        <w:t>классификации</w:t>
      </w:r>
      <w:r w:rsidR="00564BCD" w:rsidRPr="00564BCD">
        <w:t xml:space="preserve"> </w:t>
      </w:r>
      <w:r w:rsidR="00AC5DB6" w:rsidRPr="00564BCD">
        <w:t>овсяной</w:t>
      </w:r>
      <w:r w:rsidR="00564BCD" w:rsidRPr="00564BCD">
        <w:t xml:space="preserve"> </w:t>
      </w:r>
      <w:r w:rsidR="009D7325" w:rsidRPr="00564BCD">
        <w:t>крупы,</w:t>
      </w:r>
      <w:r w:rsidR="00564BCD" w:rsidRPr="00564BCD">
        <w:t xml:space="preserve"> </w:t>
      </w:r>
      <w:r w:rsidR="009D7325" w:rsidRPr="00564BCD">
        <w:t>процессе</w:t>
      </w:r>
      <w:r w:rsidR="00564BCD" w:rsidRPr="00564BCD">
        <w:t xml:space="preserve"> </w:t>
      </w:r>
      <w:r w:rsidR="009D7325" w:rsidRPr="00564BCD">
        <w:t>ее</w:t>
      </w:r>
      <w:r w:rsidR="00564BCD" w:rsidRPr="00564BCD">
        <w:t xml:space="preserve"> </w:t>
      </w:r>
      <w:r w:rsidR="009D7325" w:rsidRPr="00564BCD">
        <w:t>производства</w:t>
      </w:r>
      <w:r w:rsidR="00564BCD" w:rsidRPr="00564BCD">
        <w:t xml:space="preserve"> </w:t>
      </w:r>
      <w:r w:rsidR="00AC5DB6" w:rsidRPr="00564BCD">
        <w:t>и</w:t>
      </w:r>
      <w:r w:rsidR="00564BCD" w:rsidRPr="00564BCD">
        <w:t xml:space="preserve"> </w:t>
      </w:r>
      <w:r w:rsidR="00AC5DB6" w:rsidRPr="00564BCD">
        <w:t>факторах</w:t>
      </w:r>
      <w:r w:rsidR="00564BCD" w:rsidRPr="00564BCD">
        <w:t xml:space="preserve"> </w:t>
      </w:r>
      <w:r w:rsidR="00AC5DB6" w:rsidRPr="00564BCD">
        <w:t>формирующих</w:t>
      </w:r>
      <w:r w:rsidR="00564BCD" w:rsidRPr="00564BCD">
        <w:t xml:space="preserve"> </w:t>
      </w:r>
      <w:r w:rsidR="00AC5DB6" w:rsidRPr="00564BCD">
        <w:t>качество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Тема</w:t>
      </w:r>
      <w:r w:rsidR="00564BCD" w:rsidRPr="00564BCD">
        <w:t xml:space="preserve"> </w:t>
      </w:r>
      <w:r w:rsidRPr="00564BCD">
        <w:t>данной</w:t>
      </w:r>
      <w:r w:rsidR="00564BCD" w:rsidRPr="00564BCD">
        <w:t xml:space="preserve"> </w:t>
      </w:r>
      <w:r w:rsidRPr="00564BCD">
        <w:t>курсовой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 </w:t>
      </w:r>
      <w:r w:rsidRPr="00564BCD">
        <w:t>выбрана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случайно,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крупа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продуктом</w:t>
      </w:r>
      <w:r w:rsidR="00564BCD" w:rsidRPr="00564BCD">
        <w:t xml:space="preserve"> </w:t>
      </w:r>
      <w:r w:rsidRPr="00564BCD">
        <w:t>первой</w:t>
      </w:r>
      <w:r w:rsidR="00564BCD" w:rsidRPr="00564BCD">
        <w:t xml:space="preserve"> </w:t>
      </w:r>
      <w:r w:rsidRPr="00564BCD">
        <w:t>необходимости,</w:t>
      </w:r>
      <w:r w:rsidR="00564BCD" w:rsidRPr="00564BCD">
        <w:t xml:space="preserve"> </w:t>
      </w:r>
      <w:r w:rsidRPr="00564BCD">
        <w:t>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входит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состав</w:t>
      </w:r>
      <w:r w:rsidR="00564BCD" w:rsidRPr="00564BCD">
        <w:t xml:space="preserve"> </w:t>
      </w:r>
      <w:r w:rsidRPr="00564BCD">
        <w:t>стратегических</w:t>
      </w:r>
      <w:r w:rsidR="00564BCD" w:rsidRPr="00564BCD">
        <w:t xml:space="preserve"> </w:t>
      </w:r>
      <w:r w:rsidRPr="00564BCD">
        <w:t>запасов</w:t>
      </w:r>
      <w:r w:rsidR="00564BCD" w:rsidRPr="00564BCD">
        <w:t xml:space="preserve"> </w:t>
      </w:r>
      <w:r w:rsidRPr="00564BCD">
        <w:t>нашей</w:t>
      </w:r>
      <w:r w:rsidR="00564BCD" w:rsidRPr="00564BCD">
        <w:t xml:space="preserve"> </w:t>
      </w:r>
      <w:r w:rsidRPr="00564BCD">
        <w:t>страны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Существенное</w:t>
      </w:r>
      <w:r w:rsidR="00564BCD" w:rsidRPr="00564BCD">
        <w:t xml:space="preserve"> </w:t>
      </w:r>
      <w:r w:rsidRPr="00564BCD">
        <w:t>отличие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внешне</w:t>
      </w:r>
      <w:r w:rsidR="00564BCD" w:rsidRPr="00564BCD">
        <w:t xml:space="preserve"> </w:t>
      </w:r>
      <w:r w:rsidRPr="00564BCD">
        <w:t>выражается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гранулометрической</w:t>
      </w:r>
      <w:r w:rsidR="00564BCD" w:rsidRPr="00564BCD">
        <w:t xml:space="preserve"> </w:t>
      </w:r>
      <w:r w:rsidRPr="00564BCD">
        <w:t>характеристике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продуктов,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крупности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частиц</w:t>
      </w:r>
      <w:r w:rsidR="00564BCD" w:rsidRPr="00564BCD"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производстве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эндосперм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подвергается</w:t>
      </w:r>
      <w:r w:rsidR="00564BCD" w:rsidRPr="00564BCD">
        <w:t xml:space="preserve"> </w:t>
      </w:r>
      <w:r w:rsidRPr="00564BCD">
        <w:t>тонкому</w:t>
      </w:r>
      <w:r w:rsidR="00564BCD" w:rsidRPr="00564BCD">
        <w:t xml:space="preserve"> </w:t>
      </w:r>
      <w:r w:rsidRPr="00564BCD">
        <w:t>измельчению,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то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крупа</w:t>
      </w:r>
      <w:r w:rsidR="00564BCD" w:rsidRPr="00564BCD">
        <w:t xml:space="preserve"> </w:t>
      </w:r>
      <w:r w:rsidRPr="00564BCD">
        <w:t>представляет</w:t>
      </w:r>
      <w:r w:rsidR="00564BCD" w:rsidRPr="00564BCD">
        <w:t xml:space="preserve"> </w:t>
      </w:r>
      <w:r w:rsidRPr="00564BCD">
        <w:t>собой</w:t>
      </w:r>
      <w:r w:rsidR="00564BCD" w:rsidRPr="00564BCD">
        <w:t xml:space="preserve"> </w:t>
      </w:r>
      <w:r w:rsidRPr="00564BCD">
        <w:t>целое,</w:t>
      </w:r>
      <w:r w:rsidR="00564BCD" w:rsidRPr="00564BCD">
        <w:t xml:space="preserve"> </w:t>
      </w:r>
      <w:r w:rsidRPr="00564BCD">
        <w:t>неизмельченное</w:t>
      </w:r>
      <w:r w:rsidR="00564BCD" w:rsidRPr="00564BCD">
        <w:t xml:space="preserve"> </w:t>
      </w:r>
      <w:r w:rsidRPr="00564BCD">
        <w:t>ядро</w:t>
      </w:r>
      <w:r w:rsidR="00564BCD">
        <w:t xml:space="preserve"> (</w:t>
      </w:r>
      <w:r w:rsidRPr="00564BCD">
        <w:t>эндосперм</w:t>
      </w:r>
      <w:r w:rsidR="00564BCD" w:rsidRPr="00564BCD">
        <w:t xml:space="preserve">) </w:t>
      </w:r>
      <w:r w:rsidRPr="00564BCD">
        <w:t>зерна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крупные</w:t>
      </w:r>
      <w:r w:rsidR="00564BCD" w:rsidRPr="00564BCD">
        <w:t xml:space="preserve"> </w:t>
      </w:r>
      <w:r w:rsidRPr="00564BCD">
        <w:t>частицы</w:t>
      </w:r>
      <w:r w:rsidR="00564BCD" w:rsidRPr="00564BCD">
        <w:t>.</w:t>
      </w:r>
    </w:p>
    <w:p w:rsidR="00564BCD" w:rsidRPr="00564BCD" w:rsidRDefault="00AC5DB6" w:rsidP="00564BCD">
      <w:pPr>
        <w:tabs>
          <w:tab w:val="left" w:pos="726"/>
        </w:tabs>
      </w:pPr>
      <w:r w:rsidRPr="00564BCD">
        <w:t>Крупа</w:t>
      </w:r>
      <w:r w:rsidR="00564BCD" w:rsidRPr="00564BCD">
        <w:t xml:space="preserve"> </w:t>
      </w:r>
      <w:r w:rsidR="00F560E9" w:rsidRPr="00564BCD">
        <w:t>является</w:t>
      </w:r>
      <w:r w:rsidR="00564BCD" w:rsidRPr="00564BCD">
        <w:t xml:space="preserve"> </w:t>
      </w:r>
      <w:r w:rsidR="00F560E9" w:rsidRPr="00564BCD">
        <w:t>основным</w:t>
      </w:r>
      <w:r w:rsidR="00564BCD" w:rsidRPr="00564BCD">
        <w:t xml:space="preserve"> </w:t>
      </w:r>
      <w:r w:rsidR="00F560E9" w:rsidRPr="00564BCD">
        <w:t>продуктом</w:t>
      </w:r>
      <w:r w:rsidR="00564BCD" w:rsidRPr="00564BCD">
        <w:t xml:space="preserve"> </w:t>
      </w:r>
      <w:r w:rsidR="00F560E9" w:rsidRPr="00564BCD">
        <w:t>переработки</w:t>
      </w:r>
      <w:r w:rsidR="00564BCD" w:rsidRPr="00564BCD">
        <w:t xml:space="preserve"> </w:t>
      </w:r>
      <w:r w:rsidR="00F560E9" w:rsidRPr="00564BCD">
        <w:t>пшеницы,</w:t>
      </w:r>
      <w:r w:rsidR="00564BCD" w:rsidRPr="00564BCD">
        <w:t xml:space="preserve"> </w:t>
      </w:r>
      <w:r w:rsidR="00F560E9" w:rsidRPr="00564BCD">
        <w:t>ячменя,</w:t>
      </w:r>
      <w:r w:rsidR="00564BCD" w:rsidRPr="00564BCD">
        <w:t xml:space="preserve"> </w:t>
      </w:r>
      <w:r w:rsidRPr="00564BCD">
        <w:t>овса,</w:t>
      </w:r>
      <w:r w:rsidR="00564BCD" w:rsidRPr="00564BCD">
        <w:t xml:space="preserve"> </w:t>
      </w:r>
      <w:r w:rsidR="00F560E9" w:rsidRPr="00564BCD">
        <w:t>гречихи,</w:t>
      </w:r>
      <w:r w:rsidR="00564BCD" w:rsidRPr="00564BCD">
        <w:t xml:space="preserve"> </w:t>
      </w:r>
      <w:r w:rsidR="00F560E9" w:rsidRPr="00564BCD">
        <w:t>риса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564BCD">
        <w:t>т.д.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Большую</w:t>
      </w:r>
      <w:r w:rsidR="00564BCD" w:rsidRPr="00564BCD">
        <w:t xml:space="preserve"> </w:t>
      </w:r>
      <w:r w:rsidRPr="00564BCD">
        <w:t>часть</w:t>
      </w:r>
      <w:r w:rsidR="00564BCD" w:rsidRPr="00564BCD">
        <w:t xml:space="preserve"> </w:t>
      </w:r>
      <w:r w:rsidRPr="00564BCD">
        <w:t>реализуют</w:t>
      </w:r>
      <w:r w:rsidR="00564BCD" w:rsidRPr="00564BCD">
        <w:t xml:space="preserve"> </w:t>
      </w:r>
      <w:r w:rsidRPr="00564BCD">
        <w:t>населению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розничную</w:t>
      </w:r>
      <w:r w:rsidR="00564BCD" w:rsidRPr="00564BCD">
        <w:t xml:space="preserve"> </w:t>
      </w:r>
      <w:r w:rsidRPr="00564BCD">
        <w:t>торговую</w:t>
      </w:r>
      <w:r w:rsidR="00564BCD" w:rsidRPr="00564BCD">
        <w:t xml:space="preserve"> </w:t>
      </w:r>
      <w:r w:rsidRPr="00564BCD">
        <w:t>сеть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общественное</w:t>
      </w:r>
      <w:r w:rsidR="00564BCD" w:rsidRPr="00564BCD">
        <w:t xml:space="preserve"> </w:t>
      </w:r>
      <w:r w:rsidRPr="00564BCD">
        <w:t>питание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Крупа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удобна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длительного</w:t>
      </w:r>
      <w:r w:rsidR="00564BCD" w:rsidRPr="00564BCD">
        <w:t xml:space="preserve"> </w:t>
      </w:r>
      <w:r w:rsidRPr="00564BCD">
        <w:t>хранения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транспортировки</w:t>
      </w:r>
      <w:r w:rsidR="00564BCD" w:rsidRPr="00564BCD">
        <w:t>.</w:t>
      </w:r>
    </w:p>
    <w:p w:rsidR="00564BCD" w:rsidRDefault="009E673F" w:rsidP="00564BCD">
      <w:pPr>
        <w:pStyle w:val="1"/>
      </w:pPr>
      <w:r w:rsidRPr="00564BCD">
        <w:br w:type="page"/>
      </w:r>
      <w:bookmarkStart w:id="1" w:name="_Toc293518754"/>
      <w:r w:rsidR="00564BCD">
        <w:t xml:space="preserve">1. </w:t>
      </w:r>
      <w:r w:rsidR="00740F81" w:rsidRPr="00564BCD">
        <w:t>Краткий</w:t>
      </w:r>
      <w:r w:rsidR="00564BCD" w:rsidRPr="00564BCD">
        <w:t xml:space="preserve"> </w:t>
      </w:r>
      <w:r w:rsidR="00740F81" w:rsidRPr="00564BCD">
        <w:t>исторический</w:t>
      </w:r>
      <w:r w:rsidR="00564BCD" w:rsidRPr="00564BCD">
        <w:t xml:space="preserve"> </w:t>
      </w:r>
      <w:r w:rsidR="00740F81" w:rsidRPr="00564BCD">
        <w:t>очерк</w:t>
      </w:r>
      <w:r w:rsidR="00564BCD" w:rsidRPr="00564BCD">
        <w:t xml:space="preserve"> </w:t>
      </w:r>
      <w:r w:rsidR="00740F81" w:rsidRPr="00564BCD">
        <w:t>технологии</w:t>
      </w:r>
      <w:r w:rsidR="00564BCD" w:rsidRPr="00564BCD">
        <w:t xml:space="preserve"> </w:t>
      </w:r>
      <w:r w:rsidR="00740F81" w:rsidRPr="00564BCD">
        <w:t>крупы</w:t>
      </w:r>
      <w:r w:rsidR="00564BCD" w:rsidRPr="00564BCD">
        <w:t xml:space="preserve"> </w:t>
      </w:r>
      <w:r w:rsidR="00740F81" w:rsidRPr="00564BCD">
        <w:t>и</w:t>
      </w:r>
      <w:r w:rsidR="00564BCD" w:rsidRPr="00564BCD">
        <w:t xml:space="preserve"> </w:t>
      </w:r>
      <w:r w:rsidR="00740F81" w:rsidRPr="00564BCD">
        <w:t>муки</w:t>
      </w:r>
      <w:bookmarkEnd w:id="1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740F81" w:rsidP="00564BCD">
      <w:pPr>
        <w:tabs>
          <w:tab w:val="left" w:pos="726"/>
        </w:tabs>
      </w:pPr>
      <w:r w:rsidRPr="00564BCD">
        <w:t>Производство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известно</w:t>
      </w:r>
      <w:r w:rsidR="00564BCD" w:rsidRPr="00564BCD">
        <w:t xml:space="preserve"> </w:t>
      </w:r>
      <w:r w:rsidRPr="00564BCD">
        <w:t>человеку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незапамятных</w:t>
      </w:r>
      <w:r w:rsidR="00564BCD" w:rsidRPr="00564BCD">
        <w:t xml:space="preserve"> </w:t>
      </w:r>
      <w:r w:rsidRPr="00564BCD">
        <w:t>времен,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основе</w:t>
      </w:r>
      <w:r w:rsidR="00564BCD" w:rsidRPr="00564BCD">
        <w:t xml:space="preserve"> </w:t>
      </w:r>
      <w:r w:rsidRPr="00564BCD">
        <w:t>готовят</w:t>
      </w:r>
      <w:r w:rsidR="00564BCD" w:rsidRPr="00564BCD">
        <w:t xml:space="preserve"> </w:t>
      </w:r>
      <w:r w:rsidRPr="00564BCD">
        <w:t>разнообразные</w:t>
      </w:r>
      <w:r w:rsidR="00564BCD" w:rsidRPr="00564BCD">
        <w:t xml:space="preserve"> </w:t>
      </w:r>
      <w:r w:rsidRPr="00564BCD">
        <w:t>хлебобулочные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кондитерские</w:t>
      </w:r>
      <w:r w:rsidR="00564BCD" w:rsidRPr="00564BCD">
        <w:t xml:space="preserve"> </w:t>
      </w:r>
      <w:r w:rsidRPr="00564BCD">
        <w:t>изделия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кулинарные</w:t>
      </w:r>
      <w:r w:rsidR="00564BCD" w:rsidRPr="00564BCD">
        <w:t xml:space="preserve"> </w:t>
      </w:r>
      <w:r w:rsidRPr="00564BCD">
        <w:t>блюда</w:t>
      </w:r>
      <w:r w:rsidR="00564BCD" w:rsidRPr="00564BCD">
        <w:t>.</w:t>
      </w:r>
    </w:p>
    <w:p w:rsidR="00564BCD" w:rsidRPr="00564BCD" w:rsidRDefault="00740F81" w:rsidP="00564BCD">
      <w:pPr>
        <w:tabs>
          <w:tab w:val="left" w:pos="726"/>
        </w:tabs>
      </w:pPr>
      <w:r w:rsidRPr="00564BCD">
        <w:t>Теория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практика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постоянно</w:t>
      </w:r>
      <w:r w:rsidR="00564BCD" w:rsidRPr="00564BCD">
        <w:t xml:space="preserve"> </w:t>
      </w:r>
      <w:r w:rsidRPr="00564BCD">
        <w:t>развиваются</w:t>
      </w:r>
      <w:r w:rsidR="00564BCD" w:rsidRPr="00564BCD">
        <w:t xml:space="preserve">. </w:t>
      </w:r>
      <w:r w:rsidRPr="00564BCD">
        <w:t>Во-первых,</w:t>
      </w:r>
      <w:r w:rsidR="00564BCD" w:rsidRPr="00564BCD">
        <w:t xml:space="preserve"> </w:t>
      </w:r>
      <w:r w:rsidRPr="00564BCD">
        <w:t>пе</w:t>
      </w:r>
      <w:r w:rsidR="008D15D3" w:rsidRPr="00564BCD">
        <w:t>реработка</w:t>
      </w:r>
      <w:r w:rsidR="00564BCD" w:rsidRPr="00564BCD">
        <w:t xml:space="preserve"> </w:t>
      </w:r>
      <w:r w:rsidR="008D15D3" w:rsidRPr="00564BCD">
        <w:t>зерна</w:t>
      </w:r>
      <w:r w:rsidR="00564BCD" w:rsidRPr="00564BCD">
        <w:t xml:space="preserve"> </w:t>
      </w:r>
      <w:r w:rsidR="008D15D3" w:rsidRPr="00564BCD">
        <w:t>в</w:t>
      </w:r>
      <w:r w:rsidR="00564BCD" w:rsidRPr="00564BCD">
        <w:t xml:space="preserve"> </w:t>
      </w:r>
      <w:r w:rsidR="008D15D3" w:rsidRPr="00564BCD">
        <w:t>муку</w:t>
      </w:r>
      <w:r w:rsidR="00564BCD" w:rsidRPr="00564BCD">
        <w:t xml:space="preserve"> </w:t>
      </w:r>
      <w:r w:rsidR="008D15D3" w:rsidRPr="00564BCD">
        <w:t>и</w:t>
      </w:r>
      <w:r w:rsidR="00564BCD" w:rsidRPr="00564BCD">
        <w:t xml:space="preserve"> </w:t>
      </w:r>
      <w:r w:rsidR="008D15D3" w:rsidRPr="00564BCD">
        <w:t>крупу</w:t>
      </w:r>
      <w:r w:rsidR="00564BCD" w:rsidRPr="00564BCD">
        <w:t xml:space="preserve"> - </w:t>
      </w:r>
      <w:r w:rsidRPr="00564BCD">
        <w:t>жизненная</w:t>
      </w:r>
      <w:r w:rsidR="00564BCD" w:rsidRPr="00564BCD">
        <w:t xml:space="preserve"> </w:t>
      </w:r>
      <w:r w:rsidRPr="00564BCD">
        <w:t>необходимость</w:t>
      </w:r>
      <w:r w:rsidR="00564BCD" w:rsidRPr="00564BCD">
        <w:t xml:space="preserve">. </w:t>
      </w:r>
      <w:r w:rsidRPr="00564BCD">
        <w:t>Во-вторых,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измельчения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необходимы</w:t>
      </w:r>
      <w:r w:rsidR="00564BCD" w:rsidRPr="00564BCD">
        <w:t xml:space="preserve"> </w:t>
      </w:r>
      <w:r w:rsidRPr="00564BCD">
        <w:t>затраты</w:t>
      </w:r>
      <w:r w:rsidR="00564BCD" w:rsidRPr="00564BCD">
        <w:t xml:space="preserve"> </w:t>
      </w:r>
      <w:r w:rsidRPr="00564BCD">
        <w:t>значительного</w:t>
      </w:r>
      <w:r w:rsidR="00564BCD" w:rsidRPr="00564BCD">
        <w:t xml:space="preserve"> </w:t>
      </w:r>
      <w:r w:rsidRPr="00564BCD">
        <w:t>количества</w:t>
      </w:r>
      <w:r w:rsidR="00564BCD" w:rsidRPr="00564BCD">
        <w:t xml:space="preserve"> </w:t>
      </w:r>
      <w:r w:rsidRPr="00564BCD">
        <w:t>энергии</w:t>
      </w:r>
      <w:r w:rsidR="00564BCD" w:rsidRPr="00564BCD">
        <w:t xml:space="preserve">. </w:t>
      </w:r>
      <w:r w:rsidRPr="00564BCD">
        <w:t>Поэтому</w:t>
      </w:r>
      <w:r w:rsidR="00564BCD" w:rsidRPr="00564BCD">
        <w:t xml:space="preserve"> </w:t>
      </w:r>
      <w:r w:rsidRPr="00564BCD">
        <w:t>мельница</w:t>
      </w:r>
      <w:r w:rsidR="00564BCD" w:rsidRPr="00564BCD">
        <w:t xml:space="preserve"> </w:t>
      </w:r>
      <w:r w:rsidRPr="00564BCD">
        <w:t>всегда</w:t>
      </w:r>
      <w:r w:rsidR="00564BCD" w:rsidRPr="00564BCD">
        <w:t xml:space="preserve"> </w:t>
      </w:r>
      <w:r w:rsidRPr="00564BCD">
        <w:t>была</w:t>
      </w:r>
      <w:r w:rsidR="00564BCD" w:rsidRPr="00564BCD">
        <w:t xml:space="preserve"> </w:t>
      </w:r>
      <w:r w:rsidRPr="00564BCD">
        <w:t>объектом</w:t>
      </w:r>
      <w:r w:rsidR="00564BCD" w:rsidRPr="00564BCD">
        <w:t xml:space="preserve"> </w:t>
      </w:r>
      <w:r w:rsidRPr="00564BCD">
        <w:t>технической</w:t>
      </w:r>
      <w:r w:rsidR="00564BCD" w:rsidRPr="00564BCD">
        <w:t xml:space="preserve"> </w:t>
      </w:r>
      <w:r w:rsidRPr="00564BCD">
        <w:t>мысли,</w:t>
      </w:r>
      <w:r w:rsidR="00564BCD" w:rsidRPr="00564BCD">
        <w:t xml:space="preserve"> </w:t>
      </w:r>
      <w:r w:rsidRPr="00564BCD">
        <w:t>техника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технология</w:t>
      </w:r>
      <w:r w:rsidR="00564BCD" w:rsidRPr="00564BCD">
        <w:t xml:space="preserve"> </w:t>
      </w:r>
      <w:r w:rsidRPr="00564BCD">
        <w:t>помола</w:t>
      </w:r>
      <w:r w:rsidR="00564BCD" w:rsidRPr="00564BCD">
        <w:t xml:space="preserve"> </w:t>
      </w:r>
      <w:r w:rsidRPr="00564BCD">
        <w:t>постоянно</w:t>
      </w:r>
      <w:r w:rsidR="00564BCD" w:rsidRPr="00564BCD">
        <w:t xml:space="preserve"> </w:t>
      </w:r>
      <w:r w:rsidRPr="00564BCD">
        <w:t>развивались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совершенствовались</w:t>
      </w:r>
      <w:r w:rsidR="00564BCD" w:rsidRPr="00564BCD">
        <w:t xml:space="preserve">. </w:t>
      </w:r>
      <w:r w:rsidRPr="00564BCD">
        <w:t>Мельница</w:t>
      </w:r>
      <w:r w:rsidR="00564BCD" w:rsidRPr="00564BCD">
        <w:t xml:space="preserve"> </w:t>
      </w:r>
      <w:r w:rsidRPr="00564BCD">
        <w:t>намного</w:t>
      </w:r>
      <w:r w:rsidR="00564BCD" w:rsidRPr="00564BCD">
        <w:t xml:space="preserve"> </w:t>
      </w:r>
      <w:r w:rsidRPr="00564BCD">
        <w:t>раньше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производств</w:t>
      </w:r>
      <w:r w:rsidR="00564BCD" w:rsidRPr="00564BCD">
        <w:t xml:space="preserve"> </w:t>
      </w:r>
      <w:r w:rsidRPr="00564BCD">
        <w:t>приобрела</w:t>
      </w:r>
      <w:r w:rsidR="00564BCD" w:rsidRPr="00564BCD">
        <w:t xml:space="preserve"> </w:t>
      </w:r>
      <w:r w:rsidRPr="00564BCD">
        <w:t>облик</w:t>
      </w:r>
      <w:r w:rsidR="00564BCD" w:rsidRPr="00564BCD">
        <w:t xml:space="preserve"> </w:t>
      </w:r>
      <w:r w:rsidRPr="00564BCD">
        <w:t>промышленного</w:t>
      </w:r>
      <w:r w:rsidR="00564BCD" w:rsidRPr="00564BCD">
        <w:t xml:space="preserve"> </w:t>
      </w:r>
      <w:r w:rsidRPr="00564BCD">
        <w:t>предприятия</w:t>
      </w:r>
      <w:r w:rsidR="00564BCD" w:rsidRPr="00564BCD">
        <w:t xml:space="preserve">. </w:t>
      </w:r>
      <w:r w:rsidRPr="00564BCD">
        <w:t>Все</w:t>
      </w:r>
      <w:r w:rsidR="00564BCD" w:rsidRPr="00564BCD">
        <w:t xml:space="preserve"> </w:t>
      </w:r>
      <w:r w:rsidRPr="00564BCD">
        <w:t>технические</w:t>
      </w:r>
      <w:r w:rsidR="00564BCD" w:rsidRPr="00564BCD">
        <w:t xml:space="preserve"> </w:t>
      </w:r>
      <w:r w:rsidRPr="00564BCD">
        <w:t>новинки,</w:t>
      </w:r>
      <w:r w:rsidR="00564BCD" w:rsidRPr="00564BCD">
        <w:t xml:space="preserve"> </w:t>
      </w:r>
      <w:r w:rsidRPr="00564BCD">
        <w:t>новые</w:t>
      </w:r>
      <w:r w:rsidR="00564BCD" w:rsidRPr="00564BCD">
        <w:t xml:space="preserve"> </w:t>
      </w:r>
      <w:r w:rsidRPr="00564BCD">
        <w:t>инженерные</w:t>
      </w:r>
      <w:r w:rsidR="00564BCD" w:rsidRPr="00564BCD">
        <w:t xml:space="preserve"> </w:t>
      </w:r>
      <w:r w:rsidRPr="00564BCD">
        <w:t>разработки</w:t>
      </w:r>
      <w:r w:rsidR="00564BCD" w:rsidRPr="00564BCD">
        <w:t xml:space="preserve"> </w:t>
      </w:r>
      <w:r w:rsidRPr="00564BCD">
        <w:t>находили</w:t>
      </w:r>
      <w:r w:rsidR="00564BCD" w:rsidRPr="00564BCD">
        <w:t xml:space="preserve"> </w:t>
      </w:r>
      <w:r w:rsidRPr="00564BCD">
        <w:t>свое</w:t>
      </w:r>
      <w:r w:rsidR="00564BCD" w:rsidRPr="00564BCD">
        <w:t xml:space="preserve"> </w:t>
      </w:r>
      <w:r w:rsidRPr="00564BCD">
        <w:t>применение</w:t>
      </w:r>
      <w:r w:rsidR="00564BCD" w:rsidRPr="00564BCD">
        <w:t xml:space="preserve"> </w:t>
      </w:r>
      <w:r w:rsidRPr="00564BCD">
        <w:t>прежде</w:t>
      </w:r>
      <w:r w:rsidR="00564BCD" w:rsidRPr="00564BCD">
        <w:t xml:space="preserve"> </w:t>
      </w:r>
      <w:r w:rsidRPr="00564BCD">
        <w:t>всего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мельнице,</w:t>
      </w:r>
      <w:r w:rsidR="00564BCD" w:rsidRPr="00564BCD">
        <w:t xml:space="preserve"> </w:t>
      </w:r>
      <w:r w:rsidRPr="00564BCD">
        <w:t>особенно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части</w:t>
      </w:r>
      <w:r w:rsidR="00564BCD" w:rsidRPr="00564BCD">
        <w:t xml:space="preserve"> </w:t>
      </w:r>
      <w:r w:rsidRPr="00564BCD">
        <w:t>энергоносителей</w:t>
      </w:r>
      <w:r w:rsidR="00564BCD" w:rsidRPr="00564BCD">
        <w:t>.</w:t>
      </w:r>
    </w:p>
    <w:p w:rsidR="00564BCD" w:rsidRPr="00564BCD" w:rsidRDefault="00740F81" w:rsidP="00564BCD">
      <w:pPr>
        <w:tabs>
          <w:tab w:val="left" w:pos="726"/>
        </w:tabs>
      </w:pPr>
      <w:r w:rsidRPr="00564BCD">
        <w:t>Появление</w:t>
      </w:r>
      <w:r w:rsidR="00564BCD" w:rsidRPr="00564BCD">
        <w:t xml:space="preserve"> </w:t>
      </w:r>
      <w:r w:rsidRPr="00564BCD">
        <w:t>ветряного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водяного</w:t>
      </w:r>
      <w:r w:rsidR="00564BCD" w:rsidRPr="00564BCD">
        <w:t xml:space="preserve"> </w:t>
      </w:r>
      <w:r w:rsidRPr="00564BCD">
        <w:t>двигателей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древние</w:t>
      </w:r>
      <w:r w:rsidR="00564BCD" w:rsidRPr="00564BCD">
        <w:t xml:space="preserve"> </w:t>
      </w:r>
      <w:r w:rsidRPr="00564BCD">
        <w:t>библейские</w:t>
      </w:r>
      <w:r w:rsidR="00564BCD" w:rsidRPr="00564BCD">
        <w:t xml:space="preserve"> </w:t>
      </w:r>
      <w:r w:rsidRPr="00564BCD">
        <w:t>времена</w:t>
      </w:r>
      <w:r w:rsidR="00564BCD" w:rsidRPr="00564BCD">
        <w:t xml:space="preserve"> </w:t>
      </w:r>
      <w:r w:rsidRPr="00564BCD">
        <w:t>ознаменовало</w:t>
      </w:r>
      <w:r w:rsidR="00564BCD" w:rsidRPr="00564BCD">
        <w:t xml:space="preserve"> </w:t>
      </w:r>
      <w:r w:rsidRPr="00564BCD">
        <w:t>собой</w:t>
      </w:r>
      <w:r w:rsidR="00564BCD" w:rsidRPr="00564BCD">
        <w:t xml:space="preserve"> </w:t>
      </w:r>
      <w:r w:rsidRPr="00564BCD">
        <w:t>переход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ручной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механической</w:t>
      </w:r>
      <w:r w:rsidR="00564BCD" w:rsidRPr="00564BCD">
        <w:t xml:space="preserve">. </w:t>
      </w:r>
      <w:r w:rsidRPr="00564BCD">
        <w:t>Вследствие</w:t>
      </w:r>
      <w:r w:rsidR="00564BCD" w:rsidRPr="00564BCD">
        <w:t xml:space="preserve"> </w:t>
      </w:r>
      <w:r w:rsidRPr="00564BCD">
        <w:t>этого</w:t>
      </w:r>
      <w:r w:rsidR="00564BCD" w:rsidRPr="00564BCD">
        <w:t xml:space="preserve"> </w:t>
      </w:r>
      <w:r w:rsidRPr="00564BCD">
        <w:t>жернов</w:t>
      </w:r>
      <w:r w:rsidR="00564BCD" w:rsidRPr="00564BCD">
        <w:t xml:space="preserve"> </w:t>
      </w:r>
      <w:r w:rsidRPr="00564BCD">
        <w:t>перестал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орудием</w:t>
      </w:r>
      <w:r w:rsidR="00564BCD" w:rsidRPr="00564BCD">
        <w:t xml:space="preserve"> </w:t>
      </w:r>
      <w:r w:rsidRPr="00564BCD">
        <w:t>труда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превратился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машину</w:t>
      </w:r>
      <w:r w:rsidR="00564BCD" w:rsidRPr="00564BCD">
        <w:t xml:space="preserve">. </w:t>
      </w:r>
      <w:r w:rsidRPr="00564BCD">
        <w:t>Ветряные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водяные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появились</w:t>
      </w:r>
      <w:r w:rsidR="00564BCD" w:rsidRPr="00564BCD">
        <w:t xml:space="preserve"> </w:t>
      </w:r>
      <w:r w:rsidRPr="00564BCD">
        <w:t>вначале,</w:t>
      </w:r>
      <w:r w:rsidR="00564BCD" w:rsidRPr="00564BCD">
        <w:t xml:space="preserve"> </w:t>
      </w:r>
      <w:r w:rsidRPr="00564BCD">
        <w:t>очевидно,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странах</w:t>
      </w:r>
      <w:r w:rsidR="00564BCD" w:rsidRPr="00564BCD">
        <w:t xml:space="preserve"> </w:t>
      </w:r>
      <w:r w:rsidRPr="00564BCD">
        <w:t>Малой</w:t>
      </w:r>
      <w:r w:rsidR="00564BCD" w:rsidRPr="00564BCD">
        <w:t xml:space="preserve"> </w:t>
      </w:r>
      <w:r w:rsidRPr="00564BCD">
        <w:t>Азии,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оттуда</w:t>
      </w:r>
      <w:r w:rsidR="00564BCD" w:rsidRPr="00564BCD">
        <w:t xml:space="preserve"> </w:t>
      </w:r>
      <w:r w:rsidRPr="00564BCD">
        <w:t>постепенно</w:t>
      </w:r>
      <w:r w:rsidR="00564BCD" w:rsidRPr="00564BCD">
        <w:t xml:space="preserve"> </w:t>
      </w:r>
      <w:r w:rsidRPr="00564BCD">
        <w:t>распространились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всей</w:t>
      </w:r>
      <w:r w:rsidR="00564BCD" w:rsidRPr="00564BCD">
        <w:t xml:space="preserve"> </w:t>
      </w:r>
      <w:r w:rsidRPr="00564BCD">
        <w:t>Европе</w:t>
      </w:r>
      <w:r w:rsidR="00564BCD" w:rsidRPr="00564BCD">
        <w:t>.</w:t>
      </w:r>
    </w:p>
    <w:p w:rsidR="00564BCD" w:rsidRPr="00564BCD" w:rsidRDefault="00740F81" w:rsidP="00564BCD">
      <w:pPr>
        <w:tabs>
          <w:tab w:val="left" w:pos="726"/>
        </w:tabs>
      </w:pPr>
      <w:r w:rsidRPr="00564BCD">
        <w:t>Первое</w:t>
      </w:r>
      <w:r w:rsidR="00564BCD" w:rsidRPr="00564BCD">
        <w:t xml:space="preserve"> </w:t>
      </w:r>
      <w:r w:rsidRPr="00564BCD">
        <w:t>описание</w:t>
      </w:r>
      <w:r w:rsidR="00564BCD" w:rsidRPr="00564BCD">
        <w:t xml:space="preserve"> </w:t>
      </w:r>
      <w:r w:rsidRPr="00564BCD">
        <w:t>водяной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приводит</w:t>
      </w:r>
      <w:r w:rsidR="00564BCD" w:rsidRPr="00564BCD">
        <w:t xml:space="preserve"> </w:t>
      </w:r>
      <w:r w:rsidRPr="00564BCD">
        <w:t>древний</w:t>
      </w:r>
      <w:r w:rsidR="00564BCD" w:rsidRPr="00564BCD">
        <w:t xml:space="preserve"> </w:t>
      </w:r>
      <w:r w:rsidRPr="00564BCD">
        <w:t>римский</w:t>
      </w:r>
      <w:r w:rsidR="00564BCD" w:rsidRPr="00564BCD">
        <w:t xml:space="preserve"> </w:t>
      </w:r>
      <w:r w:rsidRPr="00564BCD">
        <w:t>архитектор</w:t>
      </w:r>
      <w:r w:rsidR="00564BCD" w:rsidRPr="00564BCD">
        <w:t xml:space="preserve"> </w:t>
      </w:r>
      <w:r w:rsidRPr="00564BCD">
        <w:t>Витрувий</w:t>
      </w:r>
      <w:r w:rsidR="00564BCD" w:rsidRPr="00564BCD">
        <w:t xml:space="preserve"> </w:t>
      </w:r>
      <w:r w:rsidRPr="00564BCD">
        <w:t>около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г"/>
        </w:smartTagPr>
        <w:r w:rsidRPr="00564BCD">
          <w:t>20</w:t>
        </w:r>
        <w:r w:rsidR="00564BCD" w:rsidRPr="00564BCD">
          <w:t xml:space="preserve"> </w:t>
        </w:r>
        <w:r w:rsidRPr="00564BCD">
          <w:t>г</w:t>
        </w:r>
      </w:smartTag>
      <w:r w:rsidR="00564BCD" w:rsidRPr="00564BCD">
        <w:t xml:space="preserve">. </w:t>
      </w:r>
      <w:r w:rsidRPr="00564BCD">
        <w:t>до</w:t>
      </w:r>
      <w:r w:rsidR="00564BCD" w:rsidRPr="00564BCD">
        <w:t xml:space="preserve"> </w:t>
      </w:r>
      <w:r w:rsidRPr="00564BCD">
        <w:t>нашей</w:t>
      </w:r>
      <w:r w:rsidR="00564BCD" w:rsidRPr="00564BCD">
        <w:t xml:space="preserve"> </w:t>
      </w:r>
      <w:r w:rsidRPr="00564BCD">
        <w:t>эры</w:t>
      </w:r>
      <w:r w:rsidR="00564BCD" w:rsidRPr="00564BCD">
        <w:t xml:space="preserve">; </w:t>
      </w:r>
      <w:r w:rsidRPr="00564BCD">
        <w:t>следовательно,</w:t>
      </w:r>
      <w:r w:rsidR="00564BCD" w:rsidRPr="00564BCD">
        <w:t xml:space="preserve"> </w:t>
      </w:r>
      <w:r w:rsidRPr="00564BCD">
        <w:t>эти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появились</w:t>
      </w:r>
      <w:r w:rsidR="00564BCD" w:rsidRPr="00564BCD">
        <w:t xml:space="preserve"> </w:t>
      </w:r>
      <w:r w:rsidRPr="00564BCD">
        <w:t>еще</w:t>
      </w:r>
      <w:r w:rsidR="00564BCD" w:rsidRPr="00564BCD">
        <w:t xml:space="preserve"> </w:t>
      </w:r>
      <w:r w:rsidRPr="00564BCD">
        <w:t>раньше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это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время,</w:t>
      </w:r>
      <w:r w:rsidR="00564BCD" w:rsidRPr="00564BCD">
        <w:t xml:space="preserve"> </w:t>
      </w:r>
      <w:r w:rsidRPr="00564BCD">
        <w:t>предположительно,</w:t>
      </w:r>
      <w:r w:rsidR="00564BCD" w:rsidRPr="00564BCD">
        <w:t xml:space="preserve"> </w:t>
      </w:r>
      <w:r w:rsidRPr="00564BCD">
        <w:t>возникли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ветряные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России</w:t>
      </w:r>
      <w:r w:rsidR="00564BCD" w:rsidRPr="00564BCD">
        <w:t xml:space="preserve"> </w:t>
      </w:r>
      <w:r w:rsidRPr="00564BCD">
        <w:t>водяные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ветряные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появились</w:t>
      </w:r>
      <w:r w:rsidR="00564BCD" w:rsidRPr="00564BCD">
        <w:t xml:space="preserve"> </w:t>
      </w:r>
      <w:r w:rsidRPr="00564BCD">
        <w:t>уже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IX</w:t>
      </w:r>
      <w:r w:rsidR="00564BCD" w:rsidRPr="00564BCD">
        <w:t xml:space="preserve"> </w:t>
      </w:r>
      <w:r w:rsidRPr="00564BCD">
        <w:t>веке,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XII</w:t>
      </w:r>
      <w:r w:rsidR="00564BCD" w:rsidRPr="00564BCD">
        <w:t xml:space="preserve"> </w:t>
      </w:r>
      <w:r w:rsidRPr="00564BCD">
        <w:t>веке</w:t>
      </w:r>
      <w:r w:rsidR="00564BCD" w:rsidRPr="00564BCD">
        <w:t xml:space="preserve"> </w:t>
      </w:r>
      <w:r w:rsidRPr="00564BCD">
        <w:t>они</w:t>
      </w:r>
      <w:r w:rsidR="00564BCD" w:rsidRPr="00564BCD">
        <w:t xml:space="preserve"> </w:t>
      </w:r>
      <w:r w:rsidRPr="00564BCD">
        <w:t>были</w:t>
      </w:r>
      <w:r w:rsidR="00564BCD" w:rsidRPr="00564BCD">
        <w:t xml:space="preserve"> </w:t>
      </w:r>
      <w:r w:rsidRPr="00564BCD">
        <w:t>повсюду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1803г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одной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Московской</w:t>
      </w:r>
      <w:r w:rsidR="00564BCD" w:rsidRPr="00564BCD">
        <w:t xml:space="preserve"> </w:t>
      </w:r>
      <w:r w:rsidRPr="00564BCD">
        <w:t>губернии</w:t>
      </w:r>
      <w:r w:rsidR="00564BCD" w:rsidRPr="00564BCD">
        <w:t xml:space="preserve"> </w:t>
      </w:r>
      <w:r w:rsidRPr="00564BCD">
        <w:t>было</w:t>
      </w:r>
      <w:r w:rsidR="00564BCD" w:rsidRPr="00564BCD">
        <w:t xml:space="preserve"> </w:t>
      </w:r>
      <w:r w:rsidRPr="00564BCD">
        <w:t>656</w:t>
      </w:r>
      <w:r w:rsidR="00564BCD" w:rsidRPr="00564BCD">
        <w:t xml:space="preserve"> </w:t>
      </w:r>
      <w:r w:rsidRPr="00564BCD">
        <w:t>водяных</w:t>
      </w:r>
      <w:r w:rsidR="00564BCD" w:rsidRPr="00564BCD">
        <w:t xml:space="preserve"> </w:t>
      </w:r>
      <w:r w:rsidRPr="00564BCD">
        <w:t>мельниц</w:t>
      </w:r>
      <w:r w:rsidR="00564BCD" w:rsidRPr="00564BCD">
        <w:t>.</w:t>
      </w:r>
    </w:p>
    <w:p w:rsidR="00564BCD" w:rsidRPr="00564BCD" w:rsidRDefault="00740F81" w:rsidP="00564BCD">
      <w:pPr>
        <w:tabs>
          <w:tab w:val="left" w:pos="726"/>
        </w:tabs>
      </w:pPr>
      <w:r w:rsidRPr="00564BCD">
        <w:t>Первая</w:t>
      </w:r>
      <w:r w:rsidR="00564BCD" w:rsidRPr="00564BCD">
        <w:t xml:space="preserve"> </w:t>
      </w:r>
      <w:r w:rsidRPr="00564BCD">
        <w:t>мельница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паровым</w:t>
      </w:r>
      <w:r w:rsidR="00564BCD" w:rsidRPr="00564BCD">
        <w:t xml:space="preserve"> </w:t>
      </w:r>
      <w:r w:rsidRPr="00564BCD">
        <w:t>двигателем</w:t>
      </w:r>
      <w:r w:rsidR="00564BCD" w:rsidRPr="00564BCD">
        <w:t xml:space="preserve"> </w:t>
      </w:r>
      <w:r w:rsidRPr="00564BCD">
        <w:t>была</w:t>
      </w:r>
      <w:r w:rsidR="00564BCD" w:rsidRPr="00564BCD">
        <w:t xml:space="preserve"> </w:t>
      </w:r>
      <w:r w:rsidRPr="00564BCD">
        <w:t>построена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Лондоне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1785г</w:t>
      </w:r>
      <w:r w:rsidR="00564BCD" w:rsidRPr="00564BCD">
        <w:t xml:space="preserve">., </w:t>
      </w:r>
      <w:r w:rsidRPr="00564BCD">
        <w:t>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России</w:t>
      </w:r>
      <w:r w:rsidR="00564BCD" w:rsidRPr="00564BCD">
        <w:t xml:space="preserve"> - </w:t>
      </w:r>
      <w:r w:rsidRPr="00564BCD">
        <w:t>в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1818 г"/>
        </w:smartTagPr>
        <w:r w:rsidRPr="00564BCD">
          <w:t>1818</w:t>
        </w:r>
        <w:r w:rsidR="00564BCD" w:rsidRPr="00564BCD">
          <w:t xml:space="preserve"> </w:t>
        </w:r>
        <w:r w:rsidRPr="00564BCD">
          <w:t>г</w:t>
        </w:r>
      </w:smartTag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селе</w:t>
      </w:r>
      <w:r w:rsidR="00564BCD" w:rsidRPr="00564BCD">
        <w:t xml:space="preserve"> </w:t>
      </w:r>
      <w:r w:rsidRPr="00564BCD">
        <w:t>Воротынец</w:t>
      </w:r>
      <w:r w:rsidR="00564BCD" w:rsidRPr="00564BCD">
        <w:t xml:space="preserve"> </w:t>
      </w:r>
      <w:r w:rsidRPr="00564BCD">
        <w:t>Нижегородской</w:t>
      </w:r>
      <w:r w:rsidR="00564BCD" w:rsidRPr="00564BCD">
        <w:t xml:space="preserve"> </w:t>
      </w:r>
      <w:r w:rsidRPr="00564BCD">
        <w:t>губернии</w:t>
      </w:r>
      <w:r w:rsidR="00564BCD" w:rsidRPr="00564BCD">
        <w:t xml:space="preserve"> - </w:t>
      </w:r>
      <w:r w:rsidRPr="00564BCD">
        <w:t>раньше,</w:t>
      </w:r>
      <w:r w:rsidR="00564BCD" w:rsidRPr="00564BCD">
        <w:t xml:space="preserve"> </w:t>
      </w:r>
      <w:r w:rsidRPr="00564BCD">
        <w:t>чем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остальных</w:t>
      </w:r>
      <w:r w:rsidR="00564BCD" w:rsidRPr="00564BCD">
        <w:t xml:space="preserve"> </w:t>
      </w:r>
      <w:r w:rsidRPr="00564BCD">
        <w:t>европейских</w:t>
      </w:r>
      <w:r w:rsidR="00564BCD" w:rsidRPr="00564BCD">
        <w:t xml:space="preserve"> </w:t>
      </w:r>
      <w:r w:rsidRPr="00564BCD">
        <w:t>странах</w:t>
      </w:r>
      <w:r w:rsidR="00564BCD" w:rsidRPr="00564BCD">
        <w:t xml:space="preserve">. </w:t>
      </w:r>
      <w:r w:rsidRPr="00564BCD">
        <w:t>Паровая</w:t>
      </w:r>
      <w:r w:rsidR="00564BCD" w:rsidRPr="00564BCD">
        <w:t xml:space="preserve"> </w:t>
      </w:r>
      <w:r w:rsidRPr="00564BCD">
        <w:t>машина</w:t>
      </w:r>
      <w:r w:rsidR="00564BCD" w:rsidRPr="00564BCD">
        <w:t xml:space="preserve"> </w:t>
      </w:r>
      <w:r w:rsidRPr="00564BCD">
        <w:t>Черепановых</w:t>
      </w:r>
      <w:r w:rsidR="00564BCD" w:rsidRPr="00564BCD">
        <w:t xml:space="preserve"> </w:t>
      </w:r>
      <w:r w:rsidRPr="00564BCD">
        <w:t>мощностью</w:t>
      </w:r>
      <w:r w:rsidR="00564BCD" w:rsidRPr="00564BCD">
        <w:t xml:space="preserve"> </w:t>
      </w:r>
      <w:r w:rsidRPr="00564BCD">
        <w:t>около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4 л"/>
        </w:smartTagPr>
        <w:r w:rsidRPr="00564BCD">
          <w:t>4</w:t>
        </w:r>
        <w:r w:rsidR="00564BCD" w:rsidRPr="00564BCD">
          <w:t xml:space="preserve"> </w:t>
        </w:r>
        <w:r w:rsidRPr="00564BCD">
          <w:t>л</w:t>
        </w:r>
      </w:smartTag>
      <w:r w:rsidR="00564BCD" w:rsidRPr="00564BCD">
        <w:t xml:space="preserve">. </w:t>
      </w:r>
      <w:r w:rsidRPr="00564BCD">
        <w:t>с</w:t>
      </w:r>
      <w:r w:rsidR="00564BCD" w:rsidRPr="00564BCD">
        <w:t>.</w:t>
      </w:r>
      <w:r w:rsidR="00564BCD">
        <w:t xml:space="preserve"> (</w:t>
      </w:r>
      <w:r w:rsidRPr="00564BCD">
        <w:t>около</w:t>
      </w:r>
      <w:r w:rsidR="00564BCD" w:rsidRPr="00564BCD">
        <w:t xml:space="preserve"> </w:t>
      </w:r>
      <w:r w:rsidRPr="00564BCD">
        <w:t>3</w:t>
      </w:r>
      <w:r w:rsidR="00564BCD" w:rsidRPr="00564BCD">
        <w:t xml:space="preserve"> </w:t>
      </w:r>
      <w:r w:rsidRPr="00564BCD">
        <w:t>кВт</w:t>
      </w:r>
      <w:r w:rsidR="00564BCD" w:rsidRPr="00564BCD">
        <w:t xml:space="preserve">), </w:t>
      </w:r>
      <w:r w:rsidRPr="00564BCD">
        <w:t>созданная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1824г</w:t>
      </w:r>
      <w:r w:rsidR="00564BCD" w:rsidRPr="00564BCD">
        <w:t xml:space="preserve">., </w:t>
      </w:r>
      <w:r w:rsidRPr="00564BCD">
        <w:t>также</w:t>
      </w:r>
      <w:r w:rsidR="00564BCD" w:rsidRPr="00564BCD">
        <w:t xml:space="preserve"> </w:t>
      </w:r>
      <w:r w:rsidRPr="00564BCD">
        <w:t>работала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жерновой</w:t>
      </w:r>
      <w:r w:rsidR="00564BCD" w:rsidRPr="00564BCD">
        <w:t xml:space="preserve"> </w:t>
      </w:r>
      <w:r w:rsidRPr="00564BCD">
        <w:t>мельнице</w:t>
      </w:r>
      <w:r w:rsidR="00564BCD" w:rsidRPr="00564BCD">
        <w:t xml:space="preserve"> </w:t>
      </w:r>
      <w:r w:rsidRPr="00564BCD">
        <w:t>производственной</w:t>
      </w:r>
      <w:r w:rsidR="00564BCD" w:rsidRPr="00564BCD">
        <w:t xml:space="preserve"> </w:t>
      </w:r>
      <w:r w:rsidRPr="00564BCD">
        <w:t>мощностью</w:t>
      </w:r>
      <w:r w:rsidR="00564BCD" w:rsidRPr="00564BCD">
        <w:t xml:space="preserve"> </w:t>
      </w:r>
      <w:r w:rsidRPr="00564BCD">
        <w:t>1,5т/сут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1892г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56</w:t>
      </w:r>
      <w:r w:rsidR="00564BCD" w:rsidRPr="00564BCD">
        <w:t xml:space="preserve"> </w:t>
      </w:r>
      <w:r w:rsidRPr="00564BCD">
        <w:t>губерниях</w:t>
      </w:r>
      <w:r w:rsidR="00564BCD" w:rsidRPr="00564BCD">
        <w:t xml:space="preserve"> </w:t>
      </w:r>
      <w:r w:rsidRPr="00564BCD">
        <w:t>европейской</w:t>
      </w:r>
      <w:r w:rsidR="00564BCD" w:rsidRPr="00564BCD">
        <w:t xml:space="preserve"> </w:t>
      </w:r>
      <w:r w:rsidRPr="00564BCD">
        <w:t>части</w:t>
      </w:r>
      <w:r w:rsidR="00564BCD" w:rsidRPr="00564BCD">
        <w:t xml:space="preserve"> </w:t>
      </w:r>
      <w:r w:rsidRPr="00564BCD">
        <w:t>России</w:t>
      </w:r>
      <w:r w:rsidR="00564BCD" w:rsidRPr="00564BCD">
        <w:t xml:space="preserve"> </w:t>
      </w:r>
      <w:r w:rsidRPr="00564BCD">
        <w:t>работало</w:t>
      </w:r>
      <w:r w:rsidR="00564BCD" w:rsidRPr="00564BCD">
        <w:t xml:space="preserve"> </w:t>
      </w:r>
      <w:r w:rsidRPr="00564BCD">
        <w:t>свыше</w:t>
      </w:r>
      <w:r w:rsidR="00564BCD" w:rsidRPr="00564BCD">
        <w:t xml:space="preserve"> </w:t>
      </w:r>
      <w:r w:rsidRPr="00564BCD">
        <w:t>800</w:t>
      </w:r>
      <w:r w:rsidR="00564BCD" w:rsidRPr="00564BCD">
        <w:t xml:space="preserve"> </w:t>
      </w:r>
      <w:r w:rsidRPr="00564BCD">
        <w:t>крупных</w:t>
      </w:r>
      <w:r w:rsidR="00564BCD" w:rsidRPr="00564BCD">
        <w:t xml:space="preserve"> </w:t>
      </w:r>
      <w:r w:rsidRPr="00564BCD">
        <w:t>паровых</w:t>
      </w:r>
      <w:r w:rsidR="00564BCD" w:rsidRPr="00564BCD">
        <w:t xml:space="preserve"> </w:t>
      </w:r>
      <w:r w:rsidRPr="00564BCD">
        <w:t>мельниц</w:t>
      </w:r>
      <w:r w:rsidR="00564BCD" w:rsidRPr="00564BCD">
        <w:t>.</w:t>
      </w:r>
    </w:p>
    <w:p w:rsidR="00564BCD" w:rsidRPr="00564BCD" w:rsidRDefault="00740F81" w:rsidP="00564BCD">
      <w:pPr>
        <w:tabs>
          <w:tab w:val="left" w:pos="726"/>
        </w:tabs>
      </w:pPr>
      <w:r w:rsidRPr="00564BCD">
        <w:t>На</w:t>
      </w:r>
      <w:r w:rsidR="00564BCD" w:rsidRPr="00564BCD">
        <w:t xml:space="preserve"> </w:t>
      </w:r>
      <w:r w:rsidRPr="00564BCD">
        <w:t>мельницах</w:t>
      </w:r>
      <w:r w:rsidR="00564BCD" w:rsidRPr="00564BCD">
        <w:t xml:space="preserve"> </w:t>
      </w:r>
      <w:r w:rsidRPr="00564BCD">
        <w:t>широко</w:t>
      </w:r>
      <w:r w:rsidR="00564BCD" w:rsidRPr="00564BCD">
        <w:t xml:space="preserve"> </w:t>
      </w:r>
      <w:r w:rsidRPr="00564BCD">
        <w:t>применяли</w:t>
      </w:r>
      <w:r w:rsidR="00564BCD" w:rsidRPr="00564BCD">
        <w:t xml:space="preserve"> </w:t>
      </w:r>
      <w:r w:rsidRPr="00564BCD">
        <w:t>различные</w:t>
      </w:r>
      <w:r w:rsidR="00564BCD" w:rsidRPr="00564BCD">
        <w:t xml:space="preserve"> </w:t>
      </w:r>
      <w:r w:rsidRPr="00564BCD">
        <w:t>двигатели</w:t>
      </w:r>
      <w:r w:rsidR="00564BCD" w:rsidRPr="00564BCD">
        <w:t xml:space="preserve"> </w:t>
      </w:r>
      <w:r w:rsidRPr="00564BCD">
        <w:t>внутреннего</w:t>
      </w:r>
      <w:r w:rsidR="00564BCD" w:rsidRPr="00564BCD">
        <w:t xml:space="preserve"> </w:t>
      </w:r>
      <w:r w:rsidRPr="00564BCD">
        <w:t>сгорания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1914г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Санкт-Петербурге</w:t>
      </w:r>
      <w:r w:rsidR="00564BCD" w:rsidRPr="00564BCD">
        <w:t xml:space="preserve"> </w:t>
      </w:r>
      <w:r w:rsidRPr="00564BCD">
        <w:t>мельница</w:t>
      </w:r>
      <w:r w:rsidR="00564BCD" w:rsidRPr="00564BCD">
        <w:t xml:space="preserve"> </w:t>
      </w:r>
      <w:r w:rsidRPr="00564BCD">
        <w:t>ржаного</w:t>
      </w:r>
      <w:r w:rsidR="00564BCD" w:rsidRPr="00564BCD">
        <w:t xml:space="preserve"> </w:t>
      </w:r>
      <w:r w:rsidRPr="00564BCD">
        <w:t>сеяного</w:t>
      </w:r>
      <w:r w:rsidR="00564BCD" w:rsidRPr="00564BCD">
        <w:t xml:space="preserve"> </w:t>
      </w:r>
      <w:r w:rsidRPr="00564BCD">
        <w:t>помола</w:t>
      </w:r>
      <w:r w:rsidR="00564BCD" w:rsidRPr="00564BCD">
        <w:t xml:space="preserve"> </w:t>
      </w:r>
      <w:r w:rsidRPr="00564BCD">
        <w:t>была</w:t>
      </w:r>
      <w:r w:rsidR="00564BCD" w:rsidRPr="00564BCD">
        <w:t xml:space="preserve"> </w:t>
      </w:r>
      <w:r w:rsidRPr="00564BCD">
        <w:t>переведена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электропривод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стала</w:t>
      </w:r>
      <w:r w:rsidR="00564BCD" w:rsidRPr="00564BCD">
        <w:t xml:space="preserve"> </w:t>
      </w:r>
      <w:r w:rsidRPr="00564BCD">
        <w:t>первым</w:t>
      </w:r>
      <w:r w:rsidR="00564BCD" w:rsidRPr="00564BCD">
        <w:t xml:space="preserve"> </w:t>
      </w:r>
      <w:r w:rsidRPr="00564BCD">
        <w:t>электрифицированным</w:t>
      </w:r>
      <w:r w:rsidR="00564BCD" w:rsidRPr="00564BCD">
        <w:t xml:space="preserve"> </w:t>
      </w:r>
      <w:r w:rsidRPr="00564BCD">
        <w:t>предприятием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России</w:t>
      </w:r>
      <w:r w:rsidR="00564BCD" w:rsidRPr="00564BCD">
        <w:t>.</w:t>
      </w:r>
    </w:p>
    <w:p w:rsidR="00564BCD" w:rsidRPr="00564BCD" w:rsidRDefault="00740F81" w:rsidP="00564BCD">
      <w:pPr>
        <w:tabs>
          <w:tab w:val="left" w:pos="726"/>
        </w:tabs>
      </w:pPr>
      <w:r w:rsidRPr="00564BCD">
        <w:t>По</w:t>
      </w:r>
      <w:r w:rsidR="00564BCD" w:rsidRPr="00564BCD">
        <w:t xml:space="preserve"> </w:t>
      </w:r>
      <w:r w:rsidRPr="00564BCD">
        <w:t>мере</w:t>
      </w:r>
      <w:r w:rsidR="00564BCD" w:rsidRPr="00564BCD">
        <w:t xml:space="preserve"> </w:t>
      </w:r>
      <w:r w:rsidRPr="00564BCD">
        <w:t>развития</w:t>
      </w:r>
      <w:r w:rsidR="00564BCD" w:rsidRPr="00564BCD">
        <w:t xml:space="preserve"> </w:t>
      </w:r>
      <w:r w:rsidRPr="00564BCD">
        <w:t>инженерной</w:t>
      </w:r>
      <w:r w:rsidR="00564BCD" w:rsidRPr="00564BCD">
        <w:t xml:space="preserve"> </w:t>
      </w:r>
      <w:r w:rsidRPr="00564BCD">
        <w:t>мысли</w:t>
      </w:r>
      <w:r w:rsidR="00564BCD" w:rsidRPr="00564BCD">
        <w:t xml:space="preserve"> </w:t>
      </w:r>
      <w:r w:rsidRPr="00564BCD">
        <w:t>происходило</w:t>
      </w:r>
      <w:r w:rsidR="00564BCD" w:rsidRPr="00564BCD">
        <w:t xml:space="preserve"> </w:t>
      </w:r>
      <w:r w:rsidRPr="00564BCD">
        <w:t>совершенствование</w:t>
      </w:r>
      <w:r w:rsidR="00564BCD" w:rsidRPr="00564BCD">
        <w:t xml:space="preserve"> </w:t>
      </w:r>
      <w:r w:rsidRPr="00564BCD">
        <w:t>техники,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организации</w:t>
      </w:r>
      <w:r w:rsidR="00564BCD" w:rsidRPr="00564BCD">
        <w:t xml:space="preserve"> </w:t>
      </w:r>
      <w:r w:rsidRPr="00564BCD">
        <w:t>помола</w:t>
      </w:r>
      <w:r w:rsidR="00564BCD" w:rsidRPr="00564BCD">
        <w:t>.</w:t>
      </w:r>
    </w:p>
    <w:p w:rsidR="00564BCD" w:rsidRPr="00564BCD" w:rsidRDefault="00740F81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1783 г"/>
        </w:smartTagPr>
        <w:r w:rsidRPr="00564BCD">
          <w:t>1783</w:t>
        </w:r>
        <w:r w:rsidR="00564BCD" w:rsidRPr="00564BCD">
          <w:t xml:space="preserve"> </w:t>
        </w:r>
        <w:r w:rsidRPr="00564BCD">
          <w:t>г</w:t>
        </w:r>
      </w:smartTag>
      <w:r w:rsidR="00564BCD" w:rsidRPr="00564BCD">
        <w:t xml:space="preserve">. </w:t>
      </w:r>
      <w:r w:rsidRPr="00564BCD">
        <w:t>американский</w:t>
      </w:r>
      <w:r w:rsidR="00564BCD" w:rsidRPr="00564BCD">
        <w:t xml:space="preserve"> </w:t>
      </w:r>
      <w:r w:rsidRPr="00564BCD">
        <w:t>инженер</w:t>
      </w:r>
      <w:r w:rsidR="00564BCD" w:rsidRPr="00564BCD">
        <w:t xml:space="preserve"> </w:t>
      </w:r>
      <w:r w:rsidRPr="00564BCD">
        <w:t>Эванс</w:t>
      </w:r>
      <w:r w:rsidR="00564BCD" w:rsidRPr="00564BCD">
        <w:t xml:space="preserve"> </w:t>
      </w:r>
      <w:r w:rsidRPr="00564BCD">
        <w:t>разработал</w:t>
      </w:r>
      <w:r w:rsidR="00564BCD" w:rsidRPr="00564BCD">
        <w:t xml:space="preserve"> </w:t>
      </w:r>
      <w:r w:rsidRPr="00564BCD">
        <w:t>проект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построил</w:t>
      </w:r>
      <w:r w:rsidR="00564BCD" w:rsidRPr="00564BCD">
        <w:t xml:space="preserve"> </w:t>
      </w:r>
      <w:r w:rsidRPr="00564BCD">
        <w:t>полностью</w:t>
      </w:r>
      <w:r w:rsidR="00564BCD" w:rsidRPr="00564BCD">
        <w:t xml:space="preserve"> </w:t>
      </w:r>
      <w:r w:rsidRPr="00564BCD">
        <w:t>механизированную</w:t>
      </w:r>
      <w:r w:rsidR="00564BCD" w:rsidRPr="00564BCD">
        <w:t xml:space="preserve"> </w:t>
      </w:r>
      <w:r w:rsidRPr="00564BCD">
        <w:t>мельницу</w:t>
      </w:r>
      <w:r w:rsidR="00564BCD" w:rsidRPr="00564BCD">
        <w:t xml:space="preserve">. </w:t>
      </w:r>
      <w:r w:rsidRPr="00564BCD">
        <w:t>Это</w:t>
      </w:r>
      <w:r w:rsidR="00564BCD" w:rsidRPr="00564BCD">
        <w:t xml:space="preserve"> </w:t>
      </w:r>
      <w:r w:rsidRPr="00564BCD">
        <w:t>ликвидировало</w:t>
      </w:r>
      <w:r w:rsidR="00564BCD" w:rsidRPr="00564BCD">
        <w:t xml:space="preserve"> </w:t>
      </w:r>
      <w:r w:rsidRPr="00564BCD">
        <w:t>ручной</w:t>
      </w:r>
      <w:r w:rsidR="00564BCD" w:rsidRPr="00564BCD">
        <w:t xml:space="preserve"> </w:t>
      </w:r>
      <w:r w:rsidRPr="00564BCD">
        <w:t>труд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технологическом</w:t>
      </w:r>
      <w:r w:rsidR="00564BCD" w:rsidRPr="00564BCD">
        <w:t xml:space="preserve"> </w:t>
      </w:r>
      <w:r w:rsidRPr="00564BCD">
        <w:t>процессе</w:t>
      </w:r>
      <w:r w:rsidR="00564BCD" w:rsidRPr="00564BCD">
        <w:t xml:space="preserve"> </w:t>
      </w:r>
      <w:r w:rsidRPr="00564BCD">
        <w:t>помола</w:t>
      </w:r>
      <w:r w:rsidR="00564BCD" w:rsidRPr="00564BCD">
        <w:t xml:space="preserve">. </w:t>
      </w:r>
      <w:r w:rsidRPr="00564BCD">
        <w:t>Все</w:t>
      </w:r>
      <w:r w:rsidR="00564BCD" w:rsidRPr="00564BCD">
        <w:t xml:space="preserve"> </w:t>
      </w:r>
      <w:r w:rsidRPr="00564BCD">
        <w:t>транспортные</w:t>
      </w:r>
      <w:r w:rsidR="00564BCD" w:rsidRPr="00564BCD">
        <w:t xml:space="preserve"> </w:t>
      </w:r>
      <w:r w:rsidRPr="00564BCD">
        <w:t>операции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этой</w:t>
      </w:r>
      <w:r w:rsidR="00564BCD" w:rsidRPr="00564BCD">
        <w:t xml:space="preserve"> </w:t>
      </w:r>
      <w:r w:rsidRPr="00564BCD">
        <w:t>мельнице</w:t>
      </w:r>
      <w:r w:rsidR="00564BCD" w:rsidRPr="00564BCD">
        <w:t xml:space="preserve"> </w:t>
      </w:r>
      <w:r w:rsidRPr="00564BCD">
        <w:t>осуществлялись</w:t>
      </w:r>
      <w:r w:rsidR="00564BCD" w:rsidRPr="00564BCD">
        <w:t xml:space="preserve"> </w:t>
      </w:r>
      <w:r w:rsidRPr="00564BCD">
        <w:t>машинами,</w:t>
      </w:r>
      <w:r w:rsidR="00564BCD" w:rsidRPr="00564BCD">
        <w:t xml:space="preserve"> </w:t>
      </w:r>
      <w:r w:rsidRPr="00564BCD">
        <w:t>вплоть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выгрузки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барж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Огромную</w:t>
      </w:r>
      <w:r w:rsidR="00564BCD" w:rsidRPr="00564BCD">
        <w:t xml:space="preserve"> </w:t>
      </w:r>
      <w:r w:rsidRPr="00564BCD">
        <w:t>роль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развитии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сыграло</w:t>
      </w:r>
      <w:r w:rsidR="00564BCD" w:rsidRPr="00564BCD">
        <w:t xml:space="preserve"> </w:t>
      </w:r>
      <w:r w:rsidRPr="00564BCD">
        <w:t>изобретение</w:t>
      </w:r>
      <w:r w:rsidR="00564BCD" w:rsidRPr="00564BCD">
        <w:t xml:space="preserve"> </w:t>
      </w:r>
      <w:r w:rsidRPr="00564BCD">
        <w:t>вальцового</w:t>
      </w:r>
      <w:r w:rsidR="00564BCD" w:rsidRPr="00564BCD">
        <w:t xml:space="preserve"> </w:t>
      </w:r>
      <w:r w:rsidRPr="00564BCD">
        <w:t>станка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России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впервые</w:t>
      </w:r>
      <w:r w:rsidR="00564BCD" w:rsidRPr="00564BCD">
        <w:t xml:space="preserve"> </w:t>
      </w:r>
      <w:r w:rsidRPr="00564BCD">
        <w:t>применили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мельнице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1822г</w:t>
      </w:r>
      <w:r w:rsidR="00564BCD" w:rsidRPr="00564BCD">
        <w:t xml:space="preserve">., </w:t>
      </w:r>
      <w:r w:rsidRPr="00564BCD">
        <w:t>однако</w:t>
      </w:r>
      <w:r w:rsidR="00564BCD" w:rsidRPr="00564BCD">
        <w:t xml:space="preserve"> </w:t>
      </w:r>
      <w:r w:rsidRPr="00564BCD">
        <w:t>успешное</w:t>
      </w:r>
      <w:r w:rsidR="00564BCD" w:rsidRPr="00564BCD">
        <w:t xml:space="preserve"> </w:t>
      </w:r>
      <w:r w:rsidRPr="00564BCD">
        <w:t>использование</w:t>
      </w:r>
      <w:r w:rsidR="00564BCD" w:rsidRPr="00564BCD">
        <w:t xml:space="preserve"> </w:t>
      </w:r>
      <w:r w:rsidRPr="00564BCD">
        <w:t>вальцового</w:t>
      </w:r>
      <w:r w:rsidR="00564BCD" w:rsidRPr="00564BCD">
        <w:t xml:space="preserve"> </w:t>
      </w:r>
      <w:r w:rsidRPr="00564BCD">
        <w:t>станка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мельнице</w:t>
      </w:r>
      <w:r w:rsidR="00564BCD" w:rsidRPr="00564BCD">
        <w:t xml:space="preserve"> </w:t>
      </w:r>
      <w:r w:rsidRPr="00564BCD">
        <w:t>произошло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1834г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Цюрихе</w:t>
      </w:r>
      <w:r w:rsidR="00564BCD" w:rsidRPr="00564BCD">
        <w:t xml:space="preserve">. </w:t>
      </w:r>
      <w:r w:rsidRPr="00564BCD">
        <w:t>С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пор</w:t>
      </w:r>
      <w:r w:rsidR="00564BCD" w:rsidRPr="00564BCD">
        <w:t xml:space="preserve"> </w:t>
      </w:r>
      <w:r w:rsidRPr="00564BCD">
        <w:t>станки</w:t>
      </w:r>
      <w:r w:rsidR="00564BCD" w:rsidRPr="00564BCD">
        <w:t xml:space="preserve"> </w:t>
      </w:r>
      <w:r w:rsidRPr="00564BCD">
        <w:t>стали</w:t>
      </w:r>
      <w:r w:rsidR="00564BCD" w:rsidRPr="00564BCD">
        <w:t xml:space="preserve"> </w:t>
      </w:r>
      <w:r w:rsidRPr="00564BCD">
        <w:t>активно</w:t>
      </w:r>
      <w:r w:rsidR="00564BCD" w:rsidRPr="00564BCD">
        <w:t xml:space="preserve"> </w:t>
      </w:r>
      <w:r w:rsidRPr="00564BCD">
        <w:t>конкурировать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жерновами,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затем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крупных</w:t>
      </w:r>
      <w:r w:rsidR="00564BCD" w:rsidRPr="00564BCD">
        <w:t xml:space="preserve"> </w:t>
      </w:r>
      <w:r w:rsidRPr="00564BCD">
        <w:t>мельницах</w:t>
      </w:r>
      <w:r w:rsidR="00564BCD" w:rsidRPr="00564BCD">
        <w:t xml:space="preserve"> </w:t>
      </w:r>
      <w:r w:rsidRPr="00564BCD">
        <w:t>совершенно</w:t>
      </w:r>
      <w:r w:rsidR="00564BCD" w:rsidRPr="00564BCD">
        <w:t xml:space="preserve"> </w:t>
      </w:r>
      <w:r w:rsidRPr="00564BCD">
        <w:t>вытеснили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1880г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Поволжье</w:t>
      </w:r>
      <w:r w:rsidR="00564BCD" w:rsidRPr="00564BCD">
        <w:t xml:space="preserve"> </w:t>
      </w:r>
      <w:r w:rsidRPr="00564BCD">
        <w:t>почти</w:t>
      </w:r>
      <w:r w:rsidR="00564BCD" w:rsidRPr="00564BCD">
        <w:t xml:space="preserve"> </w:t>
      </w:r>
      <w:r w:rsidRPr="00564BCD">
        <w:t>все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были</w:t>
      </w:r>
      <w:r w:rsidR="00564BCD" w:rsidRPr="00564BCD">
        <w:t xml:space="preserve"> </w:t>
      </w:r>
      <w:r w:rsidRPr="00564BCD">
        <w:t>вальцовыми,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всего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России</w:t>
      </w:r>
      <w:r w:rsidR="00564BCD" w:rsidRPr="00564BCD">
        <w:t xml:space="preserve"> </w:t>
      </w:r>
      <w:r w:rsidRPr="00564BCD">
        <w:t>таких</w:t>
      </w:r>
      <w:r w:rsidR="00564BCD" w:rsidRPr="00564BCD">
        <w:t xml:space="preserve"> </w:t>
      </w:r>
      <w:r w:rsidRPr="00564BCD">
        <w:t>мельниц</w:t>
      </w:r>
      <w:r w:rsidR="00564BCD" w:rsidRPr="00564BCD">
        <w:t xml:space="preserve"> </w:t>
      </w:r>
      <w:r w:rsidRPr="00564BCD">
        <w:t>было</w:t>
      </w:r>
      <w:r w:rsidR="00564BCD" w:rsidRPr="00564BCD">
        <w:t xml:space="preserve"> </w:t>
      </w:r>
      <w:r w:rsidRPr="00564BCD">
        <w:t>уже</w:t>
      </w:r>
      <w:r w:rsidR="00564BCD" w:rsidRPr="00564BCD">
        <w:t xml:space="preserve"> </w:t>
      </w:r>
      <w:r w:rsidRPr="00564BCD">
        <w:t>180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Современная</w:t>
      </w:r>
      <w:r w:rsidR="00564BCD" w:rsidRPr="00564BCD">
        <w:t xml:space="preserve"> </w:t>
      </w:r>
      <w:r w:rsidRPr="00564BCD">
        <w:t>мельница</w:t>
      </w:r>
      <w:r w:rsidR="00564BCD" w:rsidRPr="00564BCD">
        <w:t xml:space="preserve"> </w:t>
      </w:r>
      <w:r w:rsidRPr="00564BCD">
        <w:t>представляет</w:t>
      </w:r>
      <w:r w:rsidR="00564BCD" w:rsidRPr="00564BCD">
        <w:t xml:space="preserve"> </w:t>
      </w:r>
      <w:r w:rsidRPr="00564BCD">
        <w:t>собой</w:t>
      </w:r>
      <w:r w:rsidR="00564BCD" w:rsidRPr="00564BCD">
        <w:t xml:space="preserve"> </w:t>
      </w:r>
      <w:r w:rsidRPr="00564BCD">
        <w:t>полностью</w:t>
      </w:r>
      <w:r w:rsidR="00564BCD" w:rsidRPr="00564BCD">
        <w:t xml:space="preserve"> </w:t>
      </w:r>
      <w:r w:rsidRPr="00564BCD">
        <w:t>механизированное</w:t>
      </w:r>
      <w:r w:rsidR="00564BCD" w:rsidRPr="00564BCD">
        <w:t xml:space="preserve"> </w:t>
      </w:r>
      <w:r w:rsidRPr="00564BCD">
        <w:t>предприятие,</w:t>
      </w:r>
      <w:r w:rsidR="00564BCD" w:rsidRPr="00564BCD">
        <w:t xml:space="preserve"> </w:t>
      </w:r>
      <w:r w:rsidRPr="00564BCD">
        <w:t>причем</w:t>
      </w:r>
      <w:r w:rsidR="00564BCD" w:rsidRPr="00564BCD">
        <w:t xml:space="preserve"> </w:t>
      </w:r>
      <w:r w:rsidRPr="00564BCD">
        <w:t>управление</w:t>
      </w:r>
      <w:r w:rsidR="00564BCD" w:rsidRPr="00564BCD">
        <w:t xml:space="preserve"> </w:t>
      </w:r>
      <w:r w:rsidRPr="00564BCD">
        <w:t>процессом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контроль</w:t>
      </w:r>
      <w:r w:rsidR="00564BCD" w:rsidRPr="00564BCD">
        <w:t xml:space="preserve"> </w:t>
      </w:r>
      <w:r w:rsidRPr="00564BCD">
        <w:t>технологических</w:t>
      </w:r>
      <w:r w:rsidR="00564BCD" w:rsidRPr="00564BCD">
        <w:t xml:space="preserve"> </w:t>
      </w:r>
      <w:r w:rsidRPr="00564BCD">
        <w:t>операций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значительной</w:t>
      </w:r>
      <w:r w:rsidR="00564BCD" w:rsidRPr="00564BCD">
        <w:t xml:space="preserve"> </w:t>
      </w:r>
      <w:r w:rsidRPr="00564BCD">
        <w:t>мере</w:t>
      </w:r>
      <w:r w:rsidR="00564BCD" w:rsidRPr="00564BCD">
        <w:t xml:space="preserve"> </w:t>
      </w:r>
      <w:r w:rsidRPr="00564BCD">
        <w:t>осуществляются</w:t>
      </w:r>
      <w:r w:rsidR="00564BCD" w:rsidRPr="00564BCD">
        <w:t xml:space="preserve"> </w:t>
      </w:r>
      <w:r w:rsidRPr="00564BCD">
        <w:t>автоматизированными</w:t>
      </w:r>
      <w:r w:rsidR="00564BCD" w:rsidRPr="00564BCD">
        <w:t xml:space="preserve"> </w:t>
      </w:r>
      <w:r w:rsidRPr="00564BCD">
        <w:t>системами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Развитие</w:t>
      </w:r>
      <w:r w:rsidR="00564BCD" w:rsidRPr="00564BCD">
        <w:t xml:space="preserve"> </w:t>
      </w:r>
      <w:r w:rsidRPr="00564BCD">
        <w:t>техники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протекало</w:t>
      </w:r>
      <w:r w:rsidR="00564BCD" w:rsidRPr="00564BCD">
        <w:t xml:space="preserve"> </w:t>
      </w:r>
      <w:r w:rsidRPr="00564BCD">
        <w:t>медленнее,</w:t>
      </w:r>
      <w:r w:rsidR="00564BCD" w:rsidRPr="00564BCD">
        <w:t xml:space="preserve"> </w:t>
      </w:r>
      <w:r w:rsidRPr="00564BCD">
        <w:t>коренное</w:t>
      </w:r>
      <w:r w:rsidR="00564BCD" w:rsidRPr="00564BCD">
        <w:t xml:space="preserve"> </w:t>
      </w:r>
      <w:r w:rsidRPr="00564BCD">
        <w:t>преобразование</w:t>
      </w:r>
      <w:r w:rsidR="00564BCD" w:rsidRPr="00564BCD">
        <w:t xml:space="preserve"> </w:t>
      </w:r>
      <w:r w:rsidRPr="00564BCD">
        <w:t>простых</w:t>
      </w:r>
      <w:r w:rsidR="00564BCD" w:rsidRPr="00564BCD">
        <w:t xml:space="preserve"> </w:t>
      </w:r>
      <w:r w:rsidRPr="00564BCD">
        <w:t>крупорушек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современный</w:t>
      </w:r>
      <w:r w:rsidR="00564BCD" w:rsidRPr="00564BCD">
        <w:t xml:space="preserve"> </w:t>
      </w:r>
      <w:r w:rsidRPr="00564BCD">
        <w:t>крупозавод</w:t>
      </w:r>
      <w:r w:rsidR="00564BCD" w:rsidRPr="00564BCD">
        <w:t xml:space="preserve"> </w:t>
      </w:r>
      <w:r w:rsidRPr="00564BCD">
        <w:t>произошло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текущем</w:t>
      </w:r>
      <w:r w:rsidR="00564BCD" w:rsidRPr="00564BCD">
        <w:t xml:space="preserve"> </w:t>
      </w:r>
      <w:r w:rsidRPr="00564BCD">
        <w:t>столетии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Вместе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крупными</w:t>
      </w:r>
      <w:r w:rsidR="00564BCD" w:rsidRPr="00564BCD">
        <w:t xml:space="preserve"> </w:t>
      </w:r>
      <w:r w:rsidRPr="00564BCD">
        <w:t>предприятиями</w:t>
      </w:r>
      <w:r w:rsidR="00564BCD" w:rsidRPr="00564BCD">
        <w:t xml:space="preserve"> </w:t>
      </w:r>
      <w:r w:rsidRPr="00564BCD">
        <w:t>длительное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существовали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крупорушки</w:t>
      </w:r>
      <w:r w:rsidR="00564BCD" w:rsidRPr="00564BCD">
        <w:t xml:space="preserve"> </w:t>
      </w:r>
      <w:r w:rsidRPr="00564BCD">
        <w:t>сельскохозяйственного</w:t>
      </w:r>
      <w:r w:rsidR="00564BCD" w:rsidRPr="00564BCD">
        <w:t xml:space="preserve"> </w:t>
      </w:r>
      <w:r w:rsidRPr="00564BCD">
        <w:t>типа</w:t>
      </w:r>
      <w:r w:rsidR="00564BCD" w:rsidRPr="00564BCD">
        <w:t xml:space="preserve">. </w:t>
      </w:r>
      <w:r w:rsidRPr="00564BCD">
        <w:t>По</w:t>
      </w:r>
      <w:r w:rsidR="00564BCD" w:rsidRPr="00564BCD">
        <w:t xml:space="preserve"> </w:t>
      </w:r>
      <w:r w:rsidRPr="00564BCD">
        <w:t>данным</w:t>
      </w:r>
      <w:r w:rsidR="00564BCD" w:rsidRPr="00564BCD">
        <w:t xml:space="preserve"> </w:t>
      </w:r>
      <w:r w:rsidRPr="00564BCD">
        <w:t>статистики,</w:t>
      </w:r>
      <w:r w:rsidR="00564BCD" w:rsidRPr="00564BCD">
        <w:t xml:space="preserve"> </w:t>
      </w:r>
      <w:r w:rsidRPr="00564BCD">
        <w:t>еще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1931 г"/>
        </w:smartTagPr>
        <w:r w:rsidRPr="00564BCD">
          <w:t>1931</w:t>
        </w:r>
        <w:r w:rsidR="00564BCD" w:rsidRPr="00564BCD">
          <w:t xml:space="preserve"> </w:t>
        </w:r>
        <w:r w:rsidRPr="00564BCD">
          <w:t>г</w:t>
        </w:r>
      </w:smartTag>
      <w:r w:rsidR="00564BCD" w:rsidRPr="00564BCD">
        <w:t xml:space="preserve">. </w:t>
      </w:r>
      <w:r w:rsidRPr="00564BCD">
        <w:t>на</w:t>
      </w:r>
      <w:r w:rsidR="00564BCD" w:rsidRPr="00564BCD">
        <w:t xml:space="preserve"> </w:t>
      </w:r>
      <w:r w:rsidRPr="00564BCD">
        <w:t>территории</w:t>
      </w:r>
      <w:r w:rsidR="00564BCD" w:rsidRPr="00564BCD">
        <w:t xml:space="preserve"> </w:t>
      </w:r>
      <w:r w:rsidRPr="00564BCD">
        <w:t>СССР</w:t>
      </w:r>
      <w:r w:rsidR="00564BCD" w:rsidRPr="00564BCD">
        <w:t xml:space="preserve"> </w:t>
      </w:r>
      <w:r w:rsidRPr="00564BCD">
        <w:t>было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200</w:t>
      </w:r>
      <w:r w:rsidR="00564BCD" w:rsidRPr="00564BCD">
        <w:t xml:space="preserve"> </w:t>
      </w:r>
      <w:r w:rsidRPr="00564BCD">
        <w:t>тыс</w:t>
      </w:r>
      <w:r w:rsidR="00564BCD" w:rsidRPr="00564BCD">
        <w:t xml:space="preserve">. </w:t>
      </w:r>
      <w:r w:rsidRPr="00564BCD">
        <w:t>ветряных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водяных</w:t>
      </w:r>
      <w:r w:rsidR="00564BCD" w:rsidRPr="00564BCD">
        <w:t xml:space="preserve"> </w:t>
      </w:r>
      <w:r w:rsidRPr="00564BCD">
        <w:t>мельниц,</w:t>
      </w:r>
      <w:r w:rsidR="00564BCD" w:rsidRPr="00564BCD">
        <w:t xml:space="preserve"> </w:t>
      </w:r>
      <w:r w:rsidRPr="00564BCD">
        <w:t>которые</w:t>
      </w:r>
      <w:r w:rsidR="00564BCD" w:rsidRPr="00564BCD">
        <w:t xml:space="preserve"> </w:t>
      </w:r>
      <w:r w:rsidRPr="00564BCD">
        <w:t>обеспечивали</w:t>
      </w:r>
      <w:r w:rsidR="00564BCD" w:rsidRPr="00564BCD">
        <w:t xml:space="preserve"> </w:t>
      </w:r>
      <w:r w:rsidRPr="00564BCD">
        <w:t>нужды</w:t>
      </w:r>
      <w:r w:rsidR="00564BCD" w:rsidRPr="00564BCD">
        <w:t xml:space="preserve"> </w:t>
      </w:r>
      <w:r w:rsidRPr="00564BCD">
        <w:t>сельских</w:t>
      </w:r>
      <w:r w:rsidR="00564BCD" w:rsidRPr="00564BCD">
        <w:t xml:space="preserve"> </w:t>
      </w:r>
      <w:r w:rsidRPr="00564BCD">
        <w:t>жителей</w:t>
      </w:r>
      <w:r w:rsidR="00564BCD" w:rsidRPr="00564BCD">
        <w:t xml:space="preserve">. </w:t>
      </w:r>
      <w:r w:rsidRPr="00564BCD">
        <w:t>Однако</w:t>
      </w:r>
      <w:r w:rsidR="00564BCD" w:rsidRPr="00564BCD">
        <w:t xml:space="preserve"> </w:t>
      </w:r>
      <w:r w:rsidRPr="00564BCD">
        <w:t>варварские</w:t>
      </w:r>
      <w:r w:rsidR="00564BCD" w:rsidRPr="00564BCD">
        <w:t xml:space="preserve"> </w:t>
      </w:r>
      <w:r w:rsidRPr="00564BCD">
        <w:t>методы</w:t>
      </w:r>
      <w:r w:rsidR="00564BCD" w:rsidRPr="00564BCD">
        <w:t xml:space="preserve"> </w:t>
      </w:r>
      <w:r w:rsidRPr="00564BCD">
        <w:t>перестройки</w:t>
      </w:r>
      <w:r w:rsidR="00564BCD" w:rsidRPr="00564BCD">
        <w:t xml:space="preserve"> </w:t>
      </w:r>
      <w:r w:rsidRPr="00564BCD">
        <w:t>сельского</w:t>
      </w:r>
      <w:r w:rsidR="00564BCD" w:rsidRPr="00564BCD">
        <w:t xml:space="preserve"> </w:t>
      </w:r>
      <w:r w:rsidRPr="00564BCD">
        <w:t>хозяйства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коллективные</w:t>
      </w:r>
      <w:r w:rsidR="00564BCD" w:rsidRPr="00564BCD">
        <w:t xml:space="preserve"> </w:t>
      </w:r>
      <w:r w:rsidRPr="00564BCD">
        <w:t>рельсы,</w:t>
      </w:r>
      <w:r w:rsidR="00564BCD" w:rsidRPr="00564BCD">
        <w:t xml:space="preserve"> </w:t>
      </w:r>
      <w:r w:rsidRPr="00564BCD">
        <w:t>физическое</w:t>
      </w:r>
      <w:r w:rsidR="00564BCD" w:rsidRPr="00564BCD">
        <w:t xml:space="preserve"> </w:t>
      </w:r>
      <w:r w:rsidRPr="00564BCD">
        <w:t>уничтожение</w:t>
      </w:r>
      <w:r w:rsidR="00564BCD" w:rsidRPr="00564BCD">
        <w:t xml:space="preserve"> </w:t>
      </w:r>
      <w:r w:rsidRPr="00564BCD">
        <w:t>зажиточных</w:t>
      </w:r>
      <w:r w:rsidR="00564BCD" w:rsidRPr="00564BCD">
        <w:t xml:space="preserve"> </w:t>
      </w:r>
      <w:r w:rsidRPr="00564BCD">
        <w:t>крестьян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сельской</w:t>
      </w:r>
      <w:r w:rsidR="00564BCD" w:rsidRPr="00564BCD">
        <w:t xml:space="preserve"> </w:t>
      </w:r>
      <w:r w:rsidRPr="00564BCD">
        <w:t>интеллигенции,</w:t>
      </w:r>
      <w:r w:rsidR="00564BCD" w:rsidRPr="00564BCD">
        <w:t xml:space="preserve"> </w:t>
      </w:r>
      <w:r w:rsidRPr="00564BCD">
        <w:t>среди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специалисты-мукомолы</w:t>
      </w:r>
      <w:r w:rsidR="00564BCD" w:rsidRPr="00564BCD">
        <w:t xml:space="preserve"> </w:t>
      </w:r>
      <w:r w:rsidRPr="00564BCD">
        <w:t>занимали</w:t>
      </w:r>
      <w:r w:rsidR="00564BCD" w:rsidRPr="00564BCD">
        <w:t xml:space="preserve"> </w:t>
      </w:r>
      <w:r w:rsidRPr="00564BCD">
        <w:t>видное</w:t>
      </w:r>
      <w:r w:rsidR="00564BCD" w:rsidRPr="00564BCD">
        <w:t xml:space="preserve"> </w:t>
      </w:r>
      <w:r w:rsidRPr="00564BCD">
        <w:t>место,</w:t>
      </w:r>
      <w:r w:rsidR="00564BCD" w:rsidRPr="00564BCD">
        <w:t xml:space="preserve"> </w:t>
      </w:r>
      <w:r w:rsidRPr="00564BCD">
        <w:t>разрушили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веками</w:t>
      </w:r>
      <w:r w:rsidR="00564BCD" w:rsidRPr="00564BCD">
        <w:t xml:space="preserve"> </w:t>
      </w:r>
      <w:r w:rsidRPr="00564BCD">
        <w:t>проверенный</w:t>
      </w:r>
      <w:r w:rsidR="00564BCD" w:rsidRPr="00564BCD">
        <w:t xml:space="preserve"> </w:t>
      </w:r>
      <w:r w:rsidRPr="00564BCD">
        <w:t>уклад</w:t>
      </w:r>
      <w:r w:rsidR="00564BCD" w:rsidRPr="00564BCD">
        <w:t xml:space="preserve"> </w:t>
      </w:r>
      <w:r w:rsidRPr="00564BCD">
        <w:t>жизни</w:t>
      </w:r>
      <w:r w:rsidR="00564BCD" w:rsidRPr="00564BCD">
        <w:t xml:space="preserve"> </w:t>
      </w:r>
      <w:r w:rsidRPr="00564BCD">
        <w:t>народа,</w:t>
      </w:r>
      <w:r w:rsidR="00564BCD" w:rsidRPr="00564BCD">
        <w:t xml:space="preserve"> </w:t>
      </w:r>
      <w:r w:rsidRPr="00564BCD">
        <w:t>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уничтожили</w:t>
      </w:r>
      <w:r w:rsidR="00564BCD" w:rsidRPr="00564BCD">
        <w:t xml:space="preserve"> </w:t>
      </w:r>
      <w:r w:rsidRPr="00564BCD">
        <w:t>материальный</w:t>
      </w:r>
      <w:r w:rsidR="00564BCD" w:rsidRPr="00564BCD">
        <w:t xml:space="preserve"> </w:t>
      </w:r>
      <w:r w:rsidRPr="00564BCD">
        <w:t>базис</w:t>
      </w:r>
      <w:r w:rsidR="00564BCD" w:rsidRPr="00564BCD">
        <w:t xml:space="preserve"> </w:t>
      </w:r>
      <w:r w:rsidRPr="00564BCD">
        <w:t>деревни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настоящее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былого</w:t>
      </w:r>
      <w:r w:rsidR="00564BCD" w:rsidRPr="00564BCD">
        <w:t xml:space="preserve"> </w:t>
      </w:r>
      <w:r w:rsidRPr="00564BCD">
        <w:t>изобилия</w:t>
      </w:r>
      <w:r w:rsidR="00564BCD" w:rsidRPr="00564BCD">
        <w:t xml:space="preserve"> </w:t>
      </w:r>
      <w:r w:rsidRPr="00564BCD">
        <w:t>сельских</w:t>
      </w:r>
      <w:r w:rsidR="00564BCD" w:rsidRPr="00564BCD">
        <w:t xml:space="preserve"> </w:t>
      </w:r>
      <w:r w:rsidRPr="00564BCD">
        <w:t>мельниц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крупорушек</w:t>
      </w:r>
      <w:r w:rsidR="00564BCD" w:rsidRPr="00564BCD">
        <w:t xml:space="preserve"> </w:t>
      </w:r>
      <w:r w:rsidRPr="00564BCD">
        <w:t>чудом</w:t>
      </w:r>
      <w:r w:rsidR="00564BCD" w:rsidRPr="00564BCD">
        <w:t xml:space="preserve"> </w:t>
      </w:r>
      <w:r w:rsidRPr="00564BCD">
        <w:t>сохранились</w:t>
      </w:r>
      <w:r w:rsidR="00564BCD" w:rsidRPr="00564BCD">
        <w:t xml:space="preserve"> </w:t>
      </w:r>
      <w:r w:rsidRPr="00564BCD">
        <w:t>единицы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Развитие</w:t>
      </w:r>
      <w:r w:rsidR="00564BCD" w:rsidRPr="00564BCD">
        <w:t xml:space="preserve"> </w:t>
      </w:r>
      <w:r w:rsidRPr="00564BCD">
        <w:t>частного</w:t>
      </w:r>
      <w:r w:rsidR="00564BCD" w:rsidRPr="00564BCD">
        <w:t xml:space="preserve"> </w:t>
      </w:r>
      <w:r w:rsidRPr="00564BCD">
        <w:t>землевладения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фермерских</w:t>
      </w:r>
      <w:r w:rsidR="00564BCD" w:rsidRPr="00564BCD">
        <w:t xml:space="preserve"> </w:t>
      </w:r>
      <w:r w:rsidRPr="00564BCD">
        <w:t>хозяйств</w:t>
      </w:r>
      <w:r w:rsidR="00564BCD" w:rsidRPr="00564BCD">
        <w:t xml:space="preserve"> </w:t>
      </w:r>
      <w:r w:rsidRPr="00564BCD">
        <w:t>требует</w:t>
      </w:r>
      <w:r w:rsidR="00564BCD" w:rsidRPr="00564BCD">
        <w:t xml:space="preserve"> </w:t>
      </w:r>
      <w:r w:rsidRPr="00564BCD">
        <w:t>срочного</w:t>
      </w:r>
      <w:r w:rsidR="00564BCD" w:rsidRPr="00564BCD">
        <w:t xml:space="preserve"> </w:t>
      </w:r>
      <w:r w:rsidRPr="00564BCD">
        <w:t>восстановления</w:t>
      </w:r>
      <w:r w:rsidR="00564BCD" w:rsidRPr="00564BCD">
        <w:t xml:space="preserve"> </w:t>
      </w:r>
      <w:r w:rsidRPr="00564BCD">
        <w:t>малых</w:t>
      </w:r>
      <w:r w:rsidR="00564BCD" w:rsidRPr="00564BCD">
        <w:t xml:space="preserve"> </w:t>
      </w:r>
      <w:r w:rsidRPr="00564BCD">
        <w:t>мельниц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крупорушек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ближайшие</w:t>
      </w:r>
      <w:r w:rsidR="00564BCD" w:rsidRPr="00564BCD">
        <w:t xml:space="preserve"> </w:t>
      </w:r>
      <w:r w:rsidRPr="00564BCD">
        <w:t>10</w:t>
      </w:r>
      <w:r w:rsidR="00564BCD">
        <w:t xml:space="preserve">.20 </w:t>
      </w:r>
      <w:r w:rsidRPr="00564BCD">
        <w:t>лет</w:t>
      </w:r>
      <w:r w:rsidR="00564BCD" w:rsidRPr="00564BCD">
        <w:t xml:space="preserve"> </w:t>
      </w:r>
      <w:r w:rsidRPr="00564BCD">
        <w:t>эта</w:t>
      </w:r>
      <w:r w:rsidR="00564BCD" w:rsidRPr="00564BCD">
        <w:t xml:space="preserve"> </w:t>
      </w:r>
      <w:r w:rsidRPr="00564BCD">
        <w:t>работа</w:t>
      </w:r>
      <w:r w:rsidR="00564BCD" w:rsidRPr="00564BCD">
        <w:t xml:space="preserve"> </w:t>
      </w:r>
      <w:r w:rsidRPr="00564BCD">
        <w:t>должна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выполнена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Постоянное</w:t>
      </w:r>
      <w:r w:rsidR="00564BCD" w:rsidRPr="00564BCD">
        <w:t xml:space="preserve"> </w:t>
      </w:r>
      <w:r w:rsidRPr="00564BCD">
        <w:t>развитие</w:t>
      </w:r>
      <w:r w:rsidR="00564BCD" w:rsidRPr="00564BCD">
        <w:t xml:space="preserve"> </w:t>
      </w:r>
      <w:r w:rsidRPr="00564BCD">
        <w:t>техники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издавна</w:t>
      </w:r>
      <w:r w:rsidR="00564BCD" w:rsidRPr="00564BCD">
        <w:t xml:space="preserve"> </w:t>
      </w:r>
      <w:r w:rsidRPr="00564BCD">
        <w:t>обеспечивали</w:t>
      </w:r>
      <w:r w:rsidR="00564BCD" w:rsidRPr="00564BCD">
        <w:t xml:space="preserve"> </w:t>
      </w:r>
      <w:r w:rsidRPr="00564BCD">
        <w:t>высокие</w:t>
      </w:r>
      <w:r w:rsidR="00564BCD" w:rsidRPr="00564BCD">
        <w:t xml:space="preserve"> </w:t>
      </w:r>
      <w:r w:rsidRPr="00564BCD">
        <w:t>результаты</w:t>
      </w:r>
      <w:r w:rsidR="00564BCD" w:rsidRPr="00564BCD">
        <w:t xml:space="preserve"> </w:t>
      </w:r>
      <w:r w:rsidRPr="00564BCD">
        <w:t>использования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. </w:t>
      </w:r>
      <w:r w:rsidRPr="00564BCD">
        <w:t>Даже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условиях</w:t>
      </w:r>
      <w:r w:rsidR="00564BCD" w:rsidRPr="00564BCD">
        <w:t xml:space="preserve"> </w:t>
      </w:r>
      <w:r w:rsidRPr="00564BCD">
        <w:t>рабовладельческого</w:t>
      </w:r>
      <w:r w:rsidR="00564BCD" w:rsidRPr="00564BCD">
        <w:t xml:space="preserve"> </w:t>
      </w:r>
      <w:r w:rsidRPr="00564BCD">
        <w:t>общества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жерновых</w:t>
      </w:r>
      <w:r w:rsidR="00564BCD" w:rsidRPr="00564BCD">
        <w:t xml:space="preserve"> </w:t>
      </w:r>
      <w:r w:rsidRPr="00564BCD">
        <w:t>мельницах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примитивной</w:t>
      </w:r>
      <w:r w:rsidR="00564BCD" w:rsidRPr="00564BCD">
        <w:t xml:space="preserve"> </w:t>
      </w:r>
      <w:r w:rsidRPr="00564BCD">
        <w:t>технологией</w:t>
      </w:r>
      <w:r w:rsidR="00564BCD" w:rsidRPr="00564BCD">
        <w:t xml:space="preserve"> </w:t>
      </w:r>
      <w:r w:rsidRPr="00564BCD">
        <w:t>подготовки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размола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мукомолы</w:t>
      </w:r>
      <w:r w:rsidR="00564BCD" w:rsidRPr="00564BCD">
        <w:t xml:space="preserve"> </w:t>
      </w:r>
      <w:r w:rsidRPr="00564BCD">
        <w:t>достигали</w:t>
      </w:r>
      <w:r w:rsidR="00564BCD" w:rsidRPr="00564BCD">
        <w:t xml:space="preserve"> </w:t>
      </w:r>
      <w:r w:rsidRPr="00564BCD">
        <w:t>неплохих</w:t>
      </w:r>
      <w:r w:rsidR="00564BCD" w:rsidRPr="00564BCD">
        <w:t xml:space="preserve"> </w:t>
      </w:r>
      <w:r w:rsidRPr="00564BCD">
        <w:t>результатов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Современная</w:t>
      </w:r>
      <w:r w:rsidR="00564BCD" w:rsidRPr="00564BCD">
        <w:t xml:space="preserve"> </w:t>
      </w:r>
      <w:r w:rsidRPr="00564BCD">
        <w:t>технология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результатом</w:t>
      </w:r>
      <w:r w:rsidR="00564BCD" w:rsidRPr="00564BCD">
        <w:t xml:space="preserve"> </w:t>
      </w:r>
      <w:r w:rsidRPr="00564BCD">
        <w:t>коллективного</w:t>
      </w:r>
      <w:r w:rsidR="00564BCD" w:rsidRPr="00564BCD">
        <w:t xml:space="preserve"> </w:t>
      </w:r>
      <w:r w:rsidRPr="00564BCD">
        <w:t>творчества</w:t>
      </w:r>
      <w:r w:rsidR="00564BCD" w:rsidRPr="00564BCD">
        <w:t xml:space="preserve"> </w:t>
      </w:r>
      <w:r w:rsidRPr="00564BCD">
        <w:t>специалистов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протяжении</w:t>
      </w:r>
      <w:r w:rsidR="00564BCD" w:rsidRPr="00564BCD">
        <w:t xml:space="preserve"> </w:t>
      </w:r>
      <w:r w:rsidRPr="00564BCD">
        <w:t>последних</w:t>
      </w:r>
      <w:r w:rsidR="00564BCD" w:rsidRPr="00564BCD">
        <w:t xml:space="preserve"> </w:t>
      </w:r>
      <w:r w:rsidRPr="00564BCD">
        <w:t>150</w:t>
      </w:r>
      <w:r w:rsidR="00564BCD" w:rsidRPr="00564BCD">
        <w:t xml:space="preserve"> </w:t>
      </w:r>
      <w:r w:rsidRPr="00564BCD">
        <w:t>лет</w:t>
      </w:r>
      <w:r w:rsidR="00564BCD" w:rsidRPr="00564BCD">
        <w:t xml:space="preserve">. </w:t>
      </w:r>
      <w:r w:rsidRPr="00564BCD">
        <w:t>Существенный</w:t>
      </w:r>
      <w:r w:rsidR="00564BCD" w:rsidRPr="00564BCD">
        <w:t xml:space="preserve"> </w:t>
      </w:r>
      <w:r w:rsidRPr="00564BCD">
        <w:t>вклад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развитие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внесли</w:t>
      </w:r>
      <w:r w:rsidR="00564BCD" w:rsidRPr="00564BCD">
        <w:t xml:space="preserve"> </w:t>
      </w:r>
      <w:r w:rsidRPr="00564BCD">
        <w:t>М</w:t>
      </w:r>
      <w:r w:rsidR="00564BCD">
        <w:t xml:space="preserve">.М. </w:t>
      </w:r>
      <w:r w:rsidRPr="00564BCD">
        <w:t>Пакуто,</w:t>
      </w:r>
      <w:r w:rsidR="00564BCD" w:rsidRPr="00564BCD">
        <w:t xml:space="preserve"> </w:t>
      </w:r>
      <w:r w:rsidRPr="00564BCD">
        <w:t>Я</w:t>
      </w:r>
      <w:r w:rsidR="00564BCD">
        <w:t xml:space="preserve">.Н. </w:t>
      </w:r>
      <w:r w:rsidRPr="00564BCD">
        <w:t>Куприц,</w:t>
      </w:r>
      <w:r w:rsidR="00564BCD" w:rsidRPr="00564BCD">
        <w:t xml:space="preserve"> </w:t>
      </w:r>
      <w:r w:rsidRPr="00564BCD">
        <w:t>В</w:t>
      </w:r>
      <w:r w:rsidR="00564BCD">
        <w:t xml:space="preserve">.Л. </w:t>
      </w:r>
      <w:r w:rsidRPr="00564BCD">
        <w:t>Кретович,</w:t>
      </w:r>
      <w:r w:rsidR="00564BCD" w:rsidRPr="00564BCD">
        <w:t xml:space="preserve"> </w:t>
      </w:r>
      <w:r w:rsidRPr="00564BCD">
        <w:t>Н</w:t>
      </w:r>
      <w:r w:rsidR="00564BCD">
        <w:t xml:space="preserve">.Н. </w:t>
      </w:r>
      <w:r w:rsidRPr="00564BCD">
        <w:t>Козьмина,</w:t>
      </w:r>
      <w:r w:rsidR="00564BCD" w:rsidRPr="00564BCD">
        <w:t xml:space="preserve"> </w:t>
      </w:r>
      <w:r w:rsidRPr="00564BCD">
        <w:t>Е</w:t>
      </w:r>
      <w:r w:rsidR="00564BCD">
        <w:t xml:space="preserve">.П. </w:t>
      </w:r>
      <w:r w:rsidRPr="00564BCD">
        <w:t>Козьмина,</w:t>
      </w:r>
      <w:r w:rsidR="00564BCD" w:rsidRPr="00564BCD">
        <w:t xml:space="preserve"> </w:t>
      </w:r>
      <w:r w:rsidRPr="00564BCD">
        <w:t>Е</w:t>
      </w:r>
      <w:r w:rsidR="00564BCD">
        <w:t xml:space="preserve">.Д. </w:t>
      </w:r>
      <w:r w:rsidRPr="00564BCD">
        <w:t>Казаков,</w:t>
      </w:r>
      <w:r w:rsidR="00564BCD" w:rsidRPr="00564BCD">
        <w:t xml:space="preserve"> </w:t>
      </w:r>
      <w:r w:rsidRPr="00564BCD">
        <w:t>В</w:t>
      </w:r>
      <w:r w:rsidR="00564BCD">
        <w:t xml:space="preserve">.Я. </w:t>
      </w:r>
      <w:r w:rsidRPr="00564BCD">
        <w:t>Гиршсон,</w:t>
      </w:r>
      <w:r w:rsidR="00564BCD" w:rsidRPr="00564BCD">
        <w:t xml:space="preserve"> </w:t>
      </w:r>
      <w:r w:rsidRPr="00564BCD">
        <w:t>П</w:t>
      </w:r>
      <w:r w:rsidR="00564BCD">
        <w:t xml:space="preserve">.Г. </w:t>
      </w:r>
      <w:r w:rsidRPr="00564BCD">
        <w:t>Платонов,</w:t>
      </w:r>
      <w:r w:rsidR="00564BCD" w:rsidRPr="00564BCD">
        <w:t xml:space="preserve"> </w:t>
      </w:r>
      <w:r w:rsidRPr="00564BCD">
        <w:t>П</w:t>
      </w:r>
      <w:r w:rsidR="00564BCD">
        <w:t xml:space="preserve">.Д. </w:t>
      </w:r>
      <w:r w:rsidRPr="00564BCD">
        <w:t>Тарутин,</w:t>
      </w:r>
      <w:r w:rsidR="00564BCD" w:rsidRPr="00564BCD">
        <w:t xml:space="preserve"> </w:t>
      </w:r>
      <w:r w:rsidRPr="00564BCD">
        <w:t>Б</w:t>
      </w:r>
      <w:r w:rsidR="00564BCD">
        <w:t xml:space="preserve">.М. </w:t>
      </w:r>
      <w:r w:rsidRPr="00564BCD">
        <w:t>Максимчук</w:t>
      </w:r>
      <w:r w:rsidR="00564BCD" w:rsidRPr="00564BCD">
        <w:t xml:space="preserve">; </w:t>
      </w:r>
      <w:r w:rsidRPr="00564BCD">
        <w:t>в</w:t>
      </w:r>
      <w:r w:rsidR="00564BCD" w:rsidRPr="00564BCD">
        <w:t xml:space="preserve"> </w:t>
      </w:r>
      <w:r w:rsidRPr="00564BCD">
        <w:t>области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 xml:space="preserve"> </w:t>
      </w:r>
      <w:r w:rsidRPr="00564BCD">
        <w:t>особенно</w:t>
      </w:r>
      <w:r w:rsidR="00564BCD" w:rsidRPr="00564BCD">
        <w:t xml:space="preserve"> </w:t>
      </w:r>
      <w:r w:rsidRPr="00564BCD">
        <w:t>важные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 </w:t>
      </w:r>
      <w:r w:rsidRPr="00564BCD">
        <w:t>связаны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именами</w:t>
      </w:r>
      <w:r w:rsidR="00564BCD" w:rsidRPr="00564BCD">
        <w:t xml:space="preserve"> </w:t>
      </w:r>
      <w:r w:rsidRPr="00564BCD">
        <w:t>В</w:t>
      </w:r>
      <w:r w:rsidR="00564BCD">
        <w:t xml:space="preserve">.И. </w:t>
      </w:r>
      <w:r w:rsidRPr="00564BCD">
        <w:t>Ильченко,</w:t>
      </w:r>
      <w:r w:rsidR="00564BCD" w:rsidRPr="00564BCD">
        <w:t xml:space="preserve"> </w:t>
      </w:r>
      <w:r w:rsidRPr="00564BCD">
        <w:t>А</w:t>
      </w:r>
      <w:r w:rsidR="00564BCD">
        <w:t xml:space="preserve">.Я. </w:t>
      </w:r>
      <w:r w:rsidRPr="00564BCD">
        <w:t>Соколова,</w:t>
      </w:r>
      <w:r w:rsidR="00564BCD" w:rsidRPr="00564BCD">
        <w:t xml:space="preserve"> </w:t>
      </w:r>
      <w:r w:rsidRPr="00564BCD">
        <w:t>В</w:t>
      </w:r>
      <w:r w:rsidR="00564BCD">
        <w:t xml:space="preserve">.В. </w:t>
      </w:r>
      <w:r w:rsidRPr="00564BCD">
        <w:t>Гортинского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последние</w:t>
      </w:r>
      <w:r w:rsidR="00564BCD" w:rsidRPr="00564BCD">
        <w:t xml:space="preserve"> </w:t>
      </w:r>
      <w:r w:rsidRPr="00564BCD">
        <w:t>30</w:t>
      </w:r>
      <w:r w:rsidR="00564BCD" w:rsidRPr="00564BCD">
        <w:t xml:space="preserve"> </w:t>
      </w:r>
      <w:r w:rsidRPr="00564BCD">
        <w:t>лет</w:t>
      </w:r>
      <w:r w:rsidR="00564BCD" w:rsidRPr="00564BCD">
        <w:t xml:space="preserve"> </w:t>
      </w:r>
      <w:r w:rsidRPr="00564BCD">
        <w:t>выполнен</w:t>
      </w:r>
      <w:r w:rsidR="00564BCD" w:rsidRPr="00564BCD">
        <w:t xml:space="preserve"> </w:t>
      </w:r>
      <w:r w:rsidRPr="00564BCD">
        <w:t>ряд</w:t>
      </w:r>
      <w:r w:rsidR="00564BCD" w:rsidRPr="00564BCD">
        <w:t xml:space="preserve"> </w:t>
      </w:r>
      <w:r w:rsidRPr="00564BCD">
        <w:t>интересных</w:t>
      </w:r>
      <w:r w:rsidR="00564BCD" w:rsidRPr="00564BCD">
        <w:t xml:space="preserve"> </w:t>
      </w:r>
      <w:r w:rsidRPr="00564BCD">
        <w:t>работ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области</w:t>
      </w:r>
      <w:r w:rsidR="00564BCD" w:rsidRPr="00564BCD">
        <w:t xml:space="preserve"> </w:t>
      </w:r>
      <w:r w:rsidRPr="00564BCD">
        <w:t>теории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практики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определивших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теперешнее</w:t>
      </w:r>
      <w:r w:rsidR="00564BCD" w:rsidRPr="00564BCD">
        <w:t xml:space="preserve"> </w:t>
      </w:r>
      <w:r w:rsidRPr="00564BCD">
        <w:t>оформление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Современные</w:t>
      </w:r>
      <w:r w:rsidR="00564BCD" w:rsidRPr="00564BCD">
        <w:t xml:space="preserve"> </w:t>
      </w:r>
      <w:r w:rsidRPr="00564BCD">
        <w:t>мельницы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крупозаводы</w:t>
      </w:r>
      <w:r w:rsidR="00564BCD" w:rsidRPr="00564BCD">
        <w:t xml:space="preserve"> </w:t>
      </w:r>
      <w:r w:rsidRPr="00564BCD">
        <w:t>отвечают</w:t>
      </w:r>
      <w:r w:rsidR="00564BCD" w:rsidRPr="00564BCD">
        <w:t xml:space="preserve"> </w:t>
      </w:r>
      <w:r w:rsidRPr="00564BCD">
        <w:t>всем</w:t>
      </w:r>
      <w:r w:rsidR="00564BCD" w:rsidRPr="00564BCD">
        <w:t xml:space="preserve"> </w:t>
      </w:r>
      <w:r w:rsidRPr="00564BCD">
        <w:t>инженерным</w:t>
      </w:r>
      <w:r w:rsidR="00564BCD" w:rsidRPr="00564BCD">
        <w:t xml:space="preserve"> </w:t>
      </w:r>
      <w:r w:rsidRPr="00564BCD">
        <w:t>требованиям</w:t>
      </w:r>
      <w:r w:rsidR="00564BCD" w:rsidRPr="00564BCD">
        <w:t xml:space="preserve">. </w:t>
      </w:r>
      <w:r w:rsidRPr="00564BCD">
        <w:t>Сложный</w:t>
      </w:r>
      <w:r w:rsidR="00564BCD" w:rsidRPr="00564BCD">
        <w:t xml:space="preserve"> </w:t>
      </w:r>
      <w:r w:rsidRPr="00564BCD">
        <w:t>многофакторный</w:t>
      </w:r>
      <w:r w:rsidR="00564BCD" w:rsidRPr="00564BCD">
        <w:t xml:space="preserve"> </w:t>
      </w:r>
      <w:r w:rsidRPr="00564BCD">
        <w:t>технологический</w:t>
      </w:r>
      <w:r w:rsidR="00564BCD" w:rsidRPr="00564BCD">
        <w:t xml:space="preserve"> </w:t>
      </w:r>
      <w:r w:rsidRPr="00564BCD">
        <w:t>процесс,</w:t>
      </w:r>
      <w:r w:rsidR="00564BCD" w:rsidRPr="00564BCD">
        <w:t xml:space="preserve"> </w:t>
      </w:r>
      <w:r w:rsidRPr="00564BCD">
        <w:t>насыщенность</w:t>
      </w:r>
      <w:r w:rsidR="00564BCD" w:rsidRPr="00564BCD">
        <w:t xml:space="preserve"> </w:t>
      </w:r>
      <w:r w:rsidRPr="00564BCD">
        <w:t>предприятий</w:t>
      </w:r>
      <w:r w:rsidR="00564BCD" w:rsidRPr="00564BCD">
        <w:t xml:space="preserve"> </w:t>
      </w:r>
      <w:r w:rsidRPr="00564BCD">
        <w:t>технологическим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вспомогательным</w:t>
      </w:r>
      <w:r w:rsidR="00564BCD" w:rsidRPr="00564BCD">
        <w:t xml:space="preserve"> </w:t>
      </w:r>
      <w:r w:rsidRPr="00564BCD">
        <w:t>оборудованием,</w:t>
      </w:r>
      <w:r w:rsidR="00564BCD" w:rsidRPr="00564BCD">
        <w:t xml:space="preserve"> </w:t>
      </w:r>
      <w:r w:rsidRPr="00564BCD">
        <w:t>автоматизированными</w:t>
      </w:r>
      <w:r w:rsidR="00564BCD" w:rsidRPr="00564BCD">
        <w:t xml:space="preserve"> </w:t>
      </w:r>
      <w:r w:rsidRPr="00564BCD">
        <w:t>системами</w:t>
      </w:r>
      <w:r w:rsidR="00564BCD" w:rsidRPr="00564BCD">
        <w:t xml:space="preserve"> </w:t>
      </w:r>
      <w:r w:rsidRPr="00564BCD">
        <w:t>контроля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управления</w:t>
      </w:r>
      <w:r w:rsidR="00564BCD" w:rsidRPr="00564BCD">
        <w:t xml:space="preserve"> </w:t>
      </w:r>
      <w:r w:rsidRPr="00564BCD">
        <w:t>предъявляют</w:t>
      </w:r>
      <w:r w:rsidR="00564BCD" w:rsidRPr="00564BCD">
        <w:t xml:space="preserve"> </w:t>
      </w:r>
      <w:r w:rsidRPr="00564BCD">
        <w:t>повышенные</w:t>
      </w:r>
      <w:r w:rsidR="00564BCD" w:rsidRPr="00564BCD">
        <w:t xml:space="preserve"> </w:t>
      </w:r>
      <w:r w:rsidRPr="00564BCD">
        <w:t>требования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профессиональным</w:t>
      </w:r>
      <w:r w:rsidR="00564BCD" w:rsidRPr="00564BCD">
        <w:t xml:space="preserve"> </w:t>
      </w:r>
      <w:r w:rsidRPr="00564BCD">
        <w:t>знаниям,</w:t>
      </w:r>
      <w:r w:rsidR="00564BCD" w:rsidRPr="00564BCD">
        <w:t xml:space="preserve"> </w:t>
      </w:r>
      <w:r w:rsidRPr="00564BCD">
        <w:t>организационной</w:t>
      </w:r>
      <w:r w:rsidR="00564BCD" w:rsidRPr="00564BCD">
        <w:t xml:space="preserve"> </w:t>
      </w:r>
      <w:r w:rsidRPr="00564BCD">
        <w:t>способности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общему</w:t>
      </w:r>
      <w:r w:rsidR="00564BCD" w:rsidRPr="00564BCD">
        <w:t xml:space="preserve"> </w:t>
      </w:r>
      <w:r w:rsidRPr="00564BCD">
        <w:t>культурному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интеллектуальному</w:t>
      </w:r>
      <w:r w:rsidR="00564BCD" w:rsidRPr="00564BCD">
        <w:t xml:space="preserve"> </w:t>
      </w:r>
      <w:r w:rsidRPr="00564BCD">
        <w:t>уровню</w:t>
      </w:r>
      <w:r w:rsidR="00564BCD" w:rsidRPr="00564BCD">
        <w:t xml:space="preserve"> </w:t>
      </w:r>
      <w:r w:rsidRPr="00564BCD">
        <w:t>инженеров-технологов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На</w:t>
      </w:r>
      <w:r w:rsidR="00564BCD" w:rsidRPr="00564BCD">
        <w:t xml:space="preserve"> </w:t>
      </w:r>
      <w:r w:rsidRPr="00564BCD">
        <w:t>основе</w:t>
      </w:r>
      <w:r w:rsidR="00564BCD" w:rsidRPr="00564BCD">
        <w:t xml:space="preserve"> </w:t>
      </w:r>
      <w:r w:rsidRPr="00564BCD">
        <w:t>современной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мукомолы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крупянщики</w:t>
      </w:r>
      <w:r w:rsidR="00564BCD" w:rsidRPr="00564BCD">
        <w:t xml:space="preserve"> </w:t>
      </w:r>
      <w:r w:rsidRPr="00564BCD">
        <w:t>достигли</w:t>
      </w:r>
      <w:r w:rsidR="00564BCD" w:rsidRPr="00564BCD">
        <w:t xml:space="preserve"> </w:t>
      </w:r>
      <w:r w:rsidRPr="00564BCD">
        <w:t>высокого</w:t>
      </w:r>
      <w:r w:rsidR="00564BCD" w:rsidRPr="00564BCD">
        <w:t xml:space="preserve"> </w:t>
      </w:r>
      <w:r w:rsidRPr="00564BCD">
        <w:t>уровня</w:t>
      </w:r>
      <w:r w:rsidR="00564BCD" w:rsidRPr="00564BCD">
        <w:t xml:space="preserve"> </w:t>
      </w:r>
      <w:r w:rsidRPr="00564BCD">
        <w:t>реализации</w:t>
      </w:r>
      <w:r w:rsidR="00564BCD" w:rsidRPr="00564BCD">
        <w:t xml:space="preserve"> </w:t>
      </w:r>
      <w:r w:rsidRPr="00564BCD">
        <w:t>технологического</w:t>
      </w:r>
      <w:r w:rsidR="00564BCD" w:rsidRPr="00564BCD">
        <w:t xml:space="preserve"> </w:t>
      </w:r>
      <w:r w:rsidRPr="00564BCD">
        <w:t>потенциала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. </w:t>
      </w:r>
      <w:r w:rsidRPr="00564BCD">
        <w:t>Дальнейшее</w:t>
      </w:r>
      <w:r w:rsidR="00564BCD" w:rsidRPr="00564BCD">
        <w:t xml:space="preserve"> </w:t>
      </w:r>
      <w:r w:rsidRPr="00564BCD">
        <w:t>развитие</w:t>
      </w:r>
      <w:r w:rsidR="00564BCD" w:rsidRPr="00564BCD">
        <w:t xml:space="preserve"> </w:t>
      </w:r>
      <w:r w:rsidRPr="00564BCD">
        <w:t>направлено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создание</w:t>
      </w:r>
      <w:r w:rsidR="00564BCD" w:rsidRPr="00564BCD">
        <w:t xml:space="preserve"> </w:t>
      </w:r>
      <w:r w:rsidRPr="00564BCD">
        <w:t>многофункционального</w:t>
      </w:r>
      <w:r w:rsidR="00564BCD" w:rsidRPr="00564BCD">
        <w:t xml:space="preserve"> </w:t>
      </w:r>
      <w:r w:rsidRPr="00564BCD">
        <w:t>технологического</w:t>
      </w:r>
      <w:r w:rsidR="00564BCD" w:rsidRPr="00564BCD">
        <w:t xml:space="preserve"> </w:t>
      </w:r>
      <w:r w:rsidRPr="00564BCD">
        <w:t>оборудования,</w:t>
      </w:r>
      <w:r w:rsidR="00564BCD" w:rsidRPr="00564BCD">
        <w:t xml:space="preserve"> </w:t>
      </w:r>
      <w:r w:rsidRPr="00564BCD">
        <w:t>упрощение</w:t>
      </w:r>
      <w:r w:rsidR="00564BCD" w:rsidRPr="00564BCD">
        <w:t xml:space="preserve"> </w:t>
      </w:r>
      <w:r w:rsidRPr="00564BCD">
        <w:t>технологических</w:t>
      </w:r>
      <w:r w:rsidR="00564BCD" w:rsidRPr="00564BCD">
        <w:t xml:space="preserve"> </w:t>
      </w:r>
      <w:r w:rsidRPr="00564BCD">
        <w:t>схем,</w:t>
      </w:r>
      <w:r w:rsidR="00564BCD" w:rsidRPr="00564BCD">
        <w:t xml:space="preserve"> </w:t>
      </w:r>
      <w:r w:rsidRPr="00564BCD">
        <w:t>сокращение</w:t>
      </w:r>
      <w:r w:rsidR="00564BCD" w:rsidRPr="00564BCD">
        <w:t xml:space="preserve"> </w:t>
      </w:r>
      <w:r w:rsidRPr="00564BCD">
        <w:t>процесса,</w:t>
      </w:r>
      <w:r w:rsidR="00564BCD" w:rsidRPr="00564BCD">
        <w:t xml:space="preserve"> </w:t>
      </w:r>
      <w:r w:rsidRPr="00564BCD">
        <w:t>снижение</w:t>
      </w:r>
      <w:r w:rsidR="00564BCD" w:rsidRPr="00564BCD">
        <w:t xml:space="preserve"> </w:t>
      </w:r>
      <w:r w:rsidRPr="00564BCD">
        <w:t>эксплуатационных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энергетических</w:t>
      </w:r>
      <w:r w:rsidR="00564BCD" w:rsidRPr="00564BCD">
        <w:t xml:space="preserve"> </w:t>
      </w:r>
      <w:r w:rsidRPr="00564BCD">
        <w:t>затрат</w:t>
      </w:r>
      <w:r w:rsidR="00564BCD" w:rsidRPr="00564BCD">
        <w:t xml:space="preserve">. </w:t>
      </w:r>
      <w:r w:rsidRPr="00564BCD">
        <w:t>Рыночные</w:t>
      </w:r>
      <w:r w:rsidR="00564BCD" w:rsidRPr="00564BCD">
        <w:t xml:space="preserve"> </w:t>
      </w:r>
      <w:r w:rsidRPr="00564BCD">
        <w:t>условия</w:t>
      </w:r>
      <w:r w:rsidR="00564BCD" w:rsidRPr="00564BCD">
        <w:t xml:space="preserve"> </w:t>
      </w:r>
      <w:r w:rsidRPr="00564BCD">
        <w:t>диктуют</w:t>
      </w:r>
      <w:r w:rsidR="00564BCD" w:rsidRPr="00564BCD">
        <w:t xml:space="preserve"> </w:t>
      </w:r>
      <w:r w:rsidRPr="00564BCD">
        <w:t>расширение</w:t>
      </w:r>
      <w:r w:rsidR="00564BCD" w:rsidRPr="00564BCD">
        <w:t xml:space="preserve"> </w:t>
      </w:r>
      <w:r w:rsidRPr="00564BCD">
        <w:t>ассортимента,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том</w:t>
      </w:r>
      <w:r w:rsidR="00564BCD" w:rsidRPr="00564BCD">
        <w:t xml:space="preserve"> </w:t>
      </w:r>
      <w:r w:rsidRPr="00564BCD">
        <w:t>числе</w:t>
      </w:r>
      <w:r w:rsidR="00564BCD" w:rsidRPr="00564BCD">
        <w:t xml:space="preserve"> </w:t>
      </w:r>
      <w:r w:rsidRPr="00564BCD">
        <w:t>специальных</w:t>
      </w:r>
      <w:r w:rsidR="00564BCD" w:rsidRPr="00564BCD">
        <w:t xml:space="preserve"> </w:t>
      </w:r>
      <w:r w:rsidRPr="00564BCD">
        <w:t>сортов</w:t>
      </w:r>
      <w:r w:rsidR="00564BCD" w:rsidRPr="00564BCD">
        <w:t xml:space="preserve">: </w:t>
      </w:r>
      <w:r w:rsidRPr="00564BCD">
        <w:t>для</w:t>
      </w:r>
      <w:r w:rsidR="00564BCD" w:rsidRPr="00564BCD">
        <w:t xml:space="preserve"> </w:t>
      </w:r>
      <w:r w:rsidRPr="00564BCD">
        <w:t>диетического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детского</w:t>
      </w:r>
      <w:r w:rsidR="00564BCD" w:rsidRPr="00564BCD">
        <w:t xml:space="preserve"> </w:t>
      </w:r>
      <w:r w:rsidRPr="00564BCD">
        <w:t>питания,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мучных</w:t>
      </w:r>
      <w:r w:rsidR="00564BCD" w:rsidRPr="00564BCD">
        <w:t xml:space="preserve"> </w:t>
      </w:r>
      <w:r w:rsidRPr="00564BCD">
        <w:t>кондитерских</w:t>
      </w:r>
      <w:r w:rsidR="00564BCD" w:rsidRPr="00564BCD">
        <w:t xml:space="preserve"> </w:t>
      </w:r>
      <w:r w:rsidRPr="00564BCD">
        <w:t>изделий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т.п.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Однако</w:t>
      </w:r>
      <w:r w:rsidR="00564BCD" w:rsidRPr="00564BCD">
        <w:t xml:space="preserve"> </w:t>
      </w:r>
      <w:r w:rsidRPr="00564BCD">
        <w:t>назрела</w:t>
      </w:r>
      <w:r w:rsidR="00564BCD" w:rsidRPr="00564BCD">
        <w:t xml:space="preserve"> </w:t>
      </w:r>
      <w:r w:rsidRPr="00564BCD">
        <w:t>настоятельная</w:t>
      </w:r>
      <w:r w:rsidR="00564BCD" w:rsidRPr="00564BCD">
        <w:t xml:space="preserve"> </w:t>
      </w:r>
      <w:r w:rsidRPr="00564BCD">
        <w:t>необходимость</w:t>
      </w:r>
      <w:r w:rsidR="00564BCD" w:rsidRPr="00564BCD">
        <w:t xml:space="preserve"> </w:t>
      </w:r>
      <w:r w:rsidRPr="00564BCD">
        <w:t>дополнительного</w:t>
      </w:r>
      <w:r w:rsidR="00564BCD" w:rsidRPr="00564BCD">
        <w:t xml:space="preserve"> </w:t>
      </w:r>
      <w:r w:rsidRPr="00564BCD">
        <w:t>исследования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объекта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муку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крупу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Важную</w:t>
      </w:r>
      <w:r w:rsidR="00564BCD" w:rsidRPr="00564BCD">
        <w:t xml:space="preserve"> </w:t>
      </w:r>
      <w:r w:rsidRPr="00564BCD">
        <w:t>роль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дальнейшем</w:t>
      </w:r>
      <w:r w:rsidR="00564BCD" w:rsidRPr="00564BCD">
        <w:t xml:space="preserve"> </w:t>
      </w:r>
      <w:r w:rsidRPr="00564BCD">
        <w:t>совершенствовании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должна</w:t>
      </w:r>
      <w:r w:rsidR="00564BCD" w:rsidRPr="00564BCD">
        <w:t xml:space="preserve"> </w:t>
      </w:r>
      <w:r w:rsidRPr="00564BCD">
        <w:t>сыграть</w:t>
      </w:r>
      <w:r w:rsidR="00564BCD" w:rsidRPr="00564BCD">
        <w:t xml:space="preserve"> </w:t>
      </w:r>
      <w:r w:rsidRPr="00564BCD">
        <w:t>разработка</w:t>
      </w:r>
      <w:r w:rsidR="00564BCD" w:rsidRPr="00564BCD">
        <w:t xml:space="preserve"> </w:t>
      </w:r>
      <w:r w:rsidRPr="00564BCD">
        <w:t>простых</w:t>
      </w:r>
      <w:r w:rsidR="00564BCD" w:rsidRPr="00564BCD">
        <w:t xml:space="preserve"> </w:t>
      </w:r>
      <w:r w:rsidRPr="00564BCD">
        <w:t>методов</w:t>
      </w:r>
      <w:r w:rsidR="00564BCD" w:rsidRPr="00564BCD">
        <w:t xml:space="preserve"> </w:t>
      </w:r>
      <w:r w:rsidRPr="00564BCD">
        <w:t>контроля</w:t>
      </w:r>
      <w:r w:rsidR="00564BCD" w:rsidRPr="00564BCD">
        <w:t xml:space="preserve"> </w:t>
      </w:r>
      <w:r w:rsidRPr="00564BCD">
        <w:t>эффективности</w:t>
      </w:r>
      <w:r w:rsidR="00564BCD" w:rsidRPr="00564BCD">
        <w:t xml:space="preserve"> </w:t>
      </w:r>
      <w:r w:rsidRPr="00564BCD">
        <w:t>технологических</w:t>
      </w:r>
      <w:r w:rsidR="00564BCD" w:rsidRPr="00564BCD">
        <w:t xml:space="preserve"> </w:t>
      </w:r>
      <w:r w:rsidRPr="00564BCD">
        <w:t>процессов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операций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условии</w:t>
      </w:r>
      <w:r w:rsidR="00564BCD" w:rsidRPr="00564BCD">
        <w:t xml:space="preserve"> </w:t>
      </w:r>
      <w:r w:rsidRPr="00564BCD">
        <w:t>обеспечения</w:t>
      </w:r>
      <w:r w:rsidR="00564BCD" w:rsidRPr="00564BCD">
        <w:t xml:space="preserve"> </w:t>
      </w:r>
      <w:r w:rsidRPr="00564BCD">
        <w:t>объективных</w:t>
      </w:r>
      <w:r w:rsidR="00564BCD" w:rsidRPr="00564BCD">
        <w:t xml:space="preserve"> </w:t>
      </w:r>
      <w:r w:rsidRPr="00564BCD">
        <w:t>результатов</w:t>
      </w:r>
      <w:r w:rsidR="00564BCD" w:rsidRPr="00564BCD">
        <w:t xml:space="preserve"> </w:t>
      </w:r>
      <w:r w:rsidRPr="00564BCD">
        <w:t>этой</w:t>
      </w:r>
      <w:r w:rsidR="00564BCD" w:rsidRPr="00564BCD">
        <w:t xml:space="preserve"> </w:t>
      </w:r>
      <w:r w:rsidRPr="00564BCD">
        <w:t>оценки</w:t>
      </w:r>
      <w:r w:rsidR="00564BCD" w:rsidRPr="00564BCD">
        <w:t>.</w:t>
      </w:r>
    </w:p>
    <w:p w:rsidR="00564BCD" w:rsidRPr="00564BCD" w:rsidRDefault="003627BE" w:rsidP="00564BCD">
      <w:pPr>
        <w:tabs>
          <w:tab w:val="left" w:pos="726"/>
        </w:tabs>
      </w:pPr>
      <w:r w:rsidRPr="00564BCD">
        <w:t>Технология</w:t>
      </w:r>
      <w:r w:rsidR="00564BCD" w:rsidRPr="00564BCD">
        <w:t xml:space="preserve"> </w:t>
      </w:r>
      <w:r w:rsidRPr="00564BCD">
        <w:t>нуждается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комплексной</w:t>
      </w:r>
      <w:r w:rsidR="00564BCD" w:rsidRPr="00564BCD">
        <w:t xml:space="preserve"> </w:t>
      </w:r>
      <w:r w:rsidRPr="00564BCD">
        <w:t>экономической</w:t>
      </w:r>
      <w:r w:rsidR="00564BCD" w:rsidRPr="00564BCD">
        <w:t xml:space="preserve"> </w:t>
      </w:r>
      <w:r w:rsidRPr="00564BCD">
        <w:t>оценке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учетом</w:t>
      </w:r>
      <w:r w:rsidR="00564BCD" w:rsidRPr="00564BCD">
        <w:t xml:space="preserve"> </w:t>
      </w:r>
      <w:r w:rsidRPr="00564BCD">
        <w:t>полно</w:t>
      </w:r>
      <w:r w:rsidR="008D15D3" w:rsidRPr="00564BCD">
        <w:t>ты</w:t>
      </w:r>
      <w:r w:rsidR="00564BCD" w:rsidRPr="00564BCD">
        <w:t xml:space="preserve"> </w:t>
      </w:r>
      <w:r w:rsidR="008D15D3" w:rsidRPr="00564BCD">
        <w:t>извлечения</w:t>
      </w:r>
      <w:r w:rsidR="00564BCD" w:rsidRPr="00564BCD">
        <w:t xml:space="preserve"> </w:t>
      </w:r>
      <w:r w:rsidR="008D15D3" w:rsidRPr="00564BCD">
        <w:t>эндосперма</w:t>
      </w:r>
      <w:r w:rsidR="00564BCD">
        <w:t xml:space="preserve"> (</w:t>
      </w:r>
      <w:r w:rsidR="008D15D3" w:rsidRPr="00564BCD">
        <w:t>ядра</w:t>
      </w:r>
      <w:r w:rsidR="00564BCD" w:rsidRPr="00564BCD">
        <w:t xml:space="preserve"> - </w:t>
      </w:r>
      <w:r w:rsidRPr="00564BCD">
        <w:t>для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) </w:t>
      </w:r>
      <w:r w:rsidRPr="00564BCD">
        <w:t>в</w:t>
      </w:r>
      <w:r w:rsidR="00564BCD" w:rsidRPr="00564BCD">
        <w:t xml:space="preserve"> </w:t>
      </w:r>
      <w:r w:rsidRPr="00564BCD">
        <w:t>готовую</w:t>
      </w:r>
      <w:r w:rsidR="00564BCD" w:rsidRPr="00564BCD">
        <w:t xml:space="preserve"> </w:t>
      </w:r>
      <w:r w:rsidRPr="00564BCD">
        <w:t>продукцию,</w:t>
      </w:r>
      <w:r w:rsidR="00564BCD" w:rsidRPr="00564BCD">
        <w:t xml:space="preserve"> </w:t>
      </w:r>
      <w:r w:rsidRPr="00564BCD">
        <w:t>анализа</w:t>
      </w:r>
      <w:r w:rsidR="00564BCD" w:rsidRPr="00564BCD">
        <w:t xml:space="preserve"> </w:t>
      </w:r>
      <w:r w:rsidRPr="00564BCD">
        <w:t>сложности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определяемых</w:t>
      </w:r>
      <w:r w:rsidR="00564BCD" w:rsidRPr="00564BCD">
        <w:t xml:space="preserve"> </w:t>
      </w:r>
      <w:r w:rsidRPr="00564BCD">
        <w:t>этим</w:t>
      </w:r>
      <w:r w:rsidR="00564BCD" w:rsidRPr="00564BCD">
        <w:t xml:space="preserve"> </w:t>
      </w:r>
      <w:r w:rsidRPr="00564BCD">
        <w:t>удельных</w:t>
      </w:r>
      <w:r w:rsidR="00564BCD" w:rsidRPr="00564BCD">
        <w:t xml:space="preserve"> </w:t>
      </w:r>
      <w:r w:rsidRPr="00564BCD">
        <w:t>затрат</w:t>
      </w:r>
      <w:r w:rsidR="00564BCD" w:rsidRPr="00564BCD">
        <w:t>.</w:t>
      </w:r>
    </w:p>
    <w:p w:rsidR="00564BCD" w:rsidRDefault="0006404B" w:rsidP="00564BCD">
      <w:pPr>
        <w:pStyle w:val="1"/>
      </w:pPr>
      <w:r w:rsidRPr="00564BCD">
        <w:br w:type="page"/>
      </w:r>
      <w:bookmarkStart w:id="2" w:name="_Toc293518755"/>
      <w:r w:rsidR="00564BCD">
        <w:t xml:space="preserve">2. </w:t>
      </w:r>
      <w:r w:rsidR="00251ACC" w:rsidRPr="00564BCD">
        <w:t>Крупа</w:t>
      </w:r>
      <w:r w:rsidR="00564BCD" w:rsidRPr="00564BCD">
        <w:t xml:space="preserve"> </w:t>
      </w:r>
      <w:r w:rsidR="00251ACC" w:rsidRPr="00564BCD">
        <w:t>овсяная</w:t>
      </w:r>
      <w:r w:rsidR="00564BCD" w:rsidRPr="00564BCD">
        <w:t xml:space="preserve">. </w:t>
      </w:r>
      <w:r w:rsidR="00F560E9" w:rsidRPr="00564BCD">
        <w:t>Виды</w:t>
      </w:r>
      <w:r w:rsidR="00564BCD" w:rsidRPr="00564BCD">
        <w:t xml:space="preserve"> </w:t>
      </w:r>
      <w:r w:rsidR="00251ACC" w:rsidRPr="00564BCD">
        <w:t>овсяной</w:t>
      </w:r>
      <w:r w:rsidR="00564BCD" w:rsidRPr="00564BCD">
        <w:t xml:space="preserve"> </w:t>
      </w:r>
      <w:r w:rsidR="00F560E9" w:rsidRPr="00564BCD">
        <w:t>круп</w:t>
      </w:r>
      <w:r w:rsidR="00FC71A5" w:rsidRPr="00564BCD">
        <w:t>ы</w:t>
      </w:r>
      <w:bookmarkEnd w:id="2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F560E9" w:rsidP="00564BCD">
      <w:pPr>
        <w:tabs>
          <w:tab w:val="left" w:pos="726"/>
        </w:tabs>
      </w:pPr>
      <w:r w:rsidRPr="00564BCD">
        <w:rPr>
          <w:bCs/>
        </w:rPr>
        <w:t>Крупы</w:t>
      </w:r>
      <w:r w:rsidR="00564BCD" w:rsidRPr="00564BCD">
        <w:rPr>
          <w:bCs/>
        </w:rPr>
        <w:t xml:space="preserve"> </w:t>
      </w:r>
      <w:r w:rsidRPr="00564BCD">
        <w:rPr>
          <w:bCs/>
        </w:rPr>
        <w:t>из</w:t>
      </w:r>
      <w:r w:rsidR="00564BCD" w:rsidRPr="00564BCD">
        <w:rPr>
          <w:bCs/>
        </w:rPr>
        <w:t xml:space="preserve"> </w:t>
      </w:r>
      <w:r w:rsidRPr="00564BCD">
        <w:rPr>
          <w:bCs/>
        </w:rPr>
        <w:t>овса</w:t>
      </w:r>
      <w:r w:rsidR="00564BCD" w:rsidRPr="00564BCD">
        <w:rPr>
          <w:bCs/>
        </w:rPr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способа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овсяную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подразделяют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виды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сорта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bCs/>
          <w:iCs/>
        </w:rPr>
        <w:t>Крупа</w:t>
      </w:r>
      <w:r w:rsidR="00564BCD" w:rsidRPr="00564BCD">
        <w:rPr>
          <w:bCs/>
          <w:iCs/>
        </w:rPr>
        <w:t xml:space="preserve"> </w:t>
      </w:r>
      <w:r w:rsidRPr="00564BCD">
        <w:rPr>
          <w:iCs/>
        </w:rPr>
        <w:t>овсяная</w:t>
      </w:r>
      <w:r w:rsidR="00564BCD" w:rsidRPr="00564BCD">
        <w:rPr>
          <w:iCs/>
        </w:rPr>
        <w:t xml:space="preserve"> </w:t>
      </w:r>
      <w:r w:rsidRPr="00564BCD">
        <w:rPr>
          <w:iCs/>
        </w:rPr>
        <w:t>недробленая</w:t>
      </w:r>
      <w:r w:rsidR="00564BCD" w:rsidRPr="00564BCD">
        <w:rPr>
          <w:iCs/>
        </w:rPr>
        <w:t xml:space="preserve"> - </w:t>
      </w:r>
      <w:r w:rsidRPr="00564BCD">
        <w:t>это</w:t>
      </w:r>
      <w:r w:rsidR="00564BCD" w:rsidRPr="00564BCD">
        <w:t xml:space="preserve"> </w:t>
      </w:r>
      <w:r w:rsidRPr="00564BCD">
        <w:t>продукт,</w:t>
      </w:r>
      <w:r w:rsidR="00564BCD" w:rsidRPr="00564BCD">
        <w:t xml:space="preserve"> </w:t>
      </w:r>
      <w:r w:rsidRPr="00564BCD">
        <w:t>получаемый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овса,</w:t>
      </w:r>
      <w:r w:rsidR="00564BCD" w:rsidRPr="00564BCD">
        <w:t xml:space="preserve"> </w:t>
      </w:r>
      <w:r w:rsidRPr="00564BCD">
        <w:t>прошедшего</w:t>
      </w:r>
      <w:r w:rsidR="00564BCD" w:rsidRPr="00564BCD">
        <w:t xml:space="preserve"> </w:t>
      </w:r>
      <w:r w:rsidRPr="00564BCD">
        <w:t>пропаривание,</w:t>
      </w:r>
      <w:r w:rsidR="00564BCD" w:rsidRPr="00564BCD">
        <w:t xml:space="preserve"> </w:t>
      </w:r>
      <w:r w:rsidRPr="00564BCD">
        <w:t>шелушение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шлифование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Cs/>
        </w:rPr>
        <w:t>Крупу</w:t>
      </w:r>
      <w:r w:rsidR="00564BCD" w:rsidRPr="00564BCD">
        <w:rPr>
          <w:iCs/>
        </w:rPr>
        <w:t xml:space="preserve"> </w:t>
      </w:r>
      <w:r w:rsidRPr="00564BCD">
        <w:rPr>
          <w:iCs/>
        </w:rPr>
        <w:t>овсяную</w:t>
      </w:r>
      <w:r w:rsidR="00564BCD" w:rsidRPr="00564BCD">
        <w:rPr>
          <w:iCs/>
        </w:rPr>
        <w:t xml:space="preserve"> </w:t>
      </w:r>
      <w:r w:rsidRPr="00564BCD">
        <w:rPr>
          <w:iCs/>
        </w:rPr>
        <w:t>плющеную</w:t>
      </w:r>
      <w:r w:rsidR="00564BCD" w:rsidRPr="00564BCD">
        <w:rPr>
          <w:i/>
          <w:iCs/>
        </w:rPr>
        <w:t xml:space="preserve"> </w:t>
      </w:r>
      <w:r w:rsidRPr="00564BCD">
        <w:t>получают</w:t>
      </w:r>
      <w:r w:rsidR="00564BCD" w:rsidRPr="00564BCD">
        <w:t xml:space="preserve"> </w:t>
      </w:r>
      <w:r w:rsidRPr="00564BCD">
        <w:t>плющением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вальцовых</w:t>
      </w:r>
      <w:r w:rsidR="00564BCD" w:rsidRPr="00564BCD">
        <w:t xml:space="preserve"> </w:t>
      </w:r>
      <w:r w:rsidRPr="00564BCD">
        <w:t>станках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недробленой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предварительно</w:t>
      </w:r>
      <w:r w:rsidR="00564BCD" w:rsidRPr="00564BCD">
        <w:t xml:space="preserve"> </w:t>
      </w:r>
      <w:r w:rsidRPr="00564BCD">
        <w:t>прошедшей</w:t>
      </w:r>
      <w:r w:rsidR="00564BCD" w:rsidRPr="00564BCD">
        <w:t xml:space="preserve"> </w:t>
      </w:r>
      <w:r w:rsidRPr="00564BCD">
        <w:t>повторное</w:t>
      </w:r>
      <w:r w:rsidR="00564BCD" w:rsidRPr="00564BCD">
        <w:t xml:space="preserve"> </w:t>
      </w:r>
      <w:r w:rsidRPr="00564BCD">
        <w:t>пропаривание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Цвет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видов</w:t>
      </w:r>
      <w:r w:rsidR="00564BCD" w:rsidRPr="00564BCD">
        <w:t xml:space="preserve"> </w:t>
      </w:r>
      <w:r w:rsidRPr="00564BCD">
        <w:t>серовато-желтый</w:t>
      </w:r>
      <w:r w:rsidR="00564BCD" w:rsidRPr="00564BCD">
        <w:t xml:space="preserve"> </w:t>
      </w:r>
      <w:r w:rsidRPr="00564BCD">
        <w:t>различных</w:t>
      </w:r>
      <w:r w:rsidR="00564BCD" w:rsidRPr="00564BCD">
        <w:t xml:space="preserve"> </w:t>
      </w:r>
      <w:r w:rsidRPr="00564BCD">
        <w:t>оттенков</w:t>
      </w:r>
      <w:r w:rsidR="00564BCD" w:rsidRPr="00564BCD">
        <w:t xml:space="preserve">. </w:t>
      </w:r>
      <w:r w:rsidRPr="00564BCD">
        <w:t>По</w:t>
      </w:r>
      <w:r w:rsidR="00564BCD" w:rsidRPr="00564BCD">
        <w:t xml:space="preserve"> </w:t>
      </w:r>
      <w:r w:rsidRPr="00564BCD">
        <w:t>качеству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подразделяют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три</w:t>
      </w:r>
      <w:r w:rsidR="00564BCD" w:rsidRPr="00564BCD">
        <w:t xml:space="preserve"> </w:t>
      </w:r>
      <w:r w:rsidRPr="00564BCD">
        <w:t>товарных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: </w:t>
      </w:r>
      <w:r w:rsidRPr="00564BCD">
        <w:t>высший,</w:t>
      </w:r>
      <w:r w:rsidR="00564BCD" w:rsidRPr="00564BCD">
        <w:t xml:space="preserve"> </w:t>
      </w:r>
      <w:r w:rsidRPr="00564BCD">
        <w:t>1-й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2-й</w:t>
      </w:r>
      <w:r w:rsidR="00564BCD" w:rsidRPr="00564BCD">
        <w:t xml:space="preserve">. </w:t>
      </w:r>
      <w:r w:rsidRPr="00564BCD">
        <w:t>Каши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варятся</w:t>
      </w:r>
      <w:r w:rsidR="00564BCD" w:rsidRPr="00564BCD">
        <w:t xml:space="preserve"> </w:t>
      </w:r>
      <w:r w:rsidRPr="00564BCD">
        <w:t>медленно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увеличиваются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объеме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3</w:t>
      </w:r>
      <w:r w:rsidR="00564BCD" w:rsidRPr="00564BCD">
        <w:t xml:space="preserve"> </w:t>
      </w:r>
      <w:r w:rsidRPr="00564BCD">
        <w:t>раза</w:t>
      </w:r>
      <w:r w:rsidR="00564BCD" w:rsidRPr="00564BCD">
        <w:t xml:space="preserve">. </w:t>
      </w:r>
      <w:r w:rsidRPr="00564BCD">
        <w:t>Вкусовые</w:t>
      </w:r>
      <w:r w:rsidR="00564BCD" w:rsidRPr="00564BCD">
        <w:t xml:space="preserve"> </w:t>
      </w:r>
      <w:r w:rsidRPr="00564BCD">
        <w:t>достоинства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очень</w:t>
      </w:r>
      <w:r w:rsidR="00564BCD" w:rsidRPr="00564BCD">
        <w:t xml:space="preserve"> </w:t>
      </w:r>
      <w:r w:rsidRPr="00564BCD">
        <w:t>высокие</w:t>
      </w:r>
      <w:r w:rsidR="00564BCD" w:rsidRPr="00564BCD">
        <w:t xml:space="preserve"> - </w:t>
      </w:r>
      <w:r w:rsidRPr="00564BCD">
        <w:t>вязкая,</w:t>
      </w:r>
      <w:r w:rsidR="00564BCD" w:rsidRPr="00564BCD">
        <w:t xml:space="preserve"> </w:t>
      </w:r>
      <w:r w:rsidRPr="00564BCD">
        <w:t>плотная</w:t>
      </w:r>
      <w:r w:rsidR="00564BCD" w:rsidRPr="00564BCD">
        <w:t xml:space="preserve"> </w:t>
      </w:r>
      <w:r w:rsidRPr="00564BCD">
        <w:t>консистенция</w:t>
      </w:r>
      <w:r w:rsidR="00564BCD" w:rsidRPr="00564BCD">
        <w:t xml:space="preserve">. </w:t>
      </w:r>
      <w:r w:rsidRPr="00564BCD">
        <w:t>Поэтому</w:t>
      </w:r>
      <w:r w:rsidR="00564BCD" w:rsidRPr="00564BCD">
        <w:t xml:space="preserve"> </w:t>
      </w:r>
      <w:r w:rsidRPr="00564BCD">
        <w:t>овсяную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подвергают</w:t>
      </w:r>
      <w:r w:rsidR="00564BCD" w:rsidRPr="00564BCD">
        <w:t xml:space="preserve"> </w:t>
      </w:r>
      <w:r w:rsidRPr="00564BCD">
        <w:t>дополнительной</w:t>
      </w:r>
      <w:r w:rsidR="00564BCD" w:rsidRPr="00564BCD">
        <w:t xml:space="preserve"> </w:t>
      </w:r>
      <w:r w:rsidRPr="00564BCD">
        <w:t>обработке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получения</w:t>
      </w:r>
      <w:r w:rsidR="00564BCD" w:rsidRPr="00564BCD">
        <w:t xml:space="preserve"> </w:t>
      </w:r>
      <w:r w:rsidRPr="00564BCD">
        <w:t>хлопьев</w:t>
      </w:r>
      <w:r w:rsidR="00564BCD" w:rsidRPr="00564BCD">
        <w:t xml:space="preserve">. </w:t>
      </w:r>
      <w:r w:rsidRPr="00564BCD">
        <w:t>Пропаривание</w:t>
      </w:r>
      <w:r w:rsidR="00564BCD" w:rsidRPr="00564BCD">
        <w:t xml:space="preserve"> </w:t>
      </w:r>
      <w:r w:rsidRPr="00564BCD">
        <w:t>вызывает</w:t>
      </w:r>
      <w:r w:rsidR="00564BCD" w:rsidRPr="00564BCD">
        <w:t xml:space="preserve"> </w:t>
      </w:r>
      <w:r w:rsidRPr="00564BCD">
        <w:t>клейстеризацию</w:t>
      </w:r>
      <w:r w:rsidR="00564BCD" w:rsidRPr="00564BCD">
        <w:t xml:space="preserve"> </w:t>
      </w:r>
      <w:r w:rsidRPr="00564BCD">
        <w:t>крахмала,</w:t>
      </w:r>
      <w:r w:rsidR="00564BCD" w:rsidRPr="00564BCD">
        <w:t xml:space="preserve"> </w:t>
      </w:r>
      <w:r w:rsidRPr="00564BCD">
        <w:t>денатурацию</w:t>
      </w:r>
      <w:r w:rsidR="00564BCD" w:rsidRPr="00564BCD">
        <w:t xml:space="preserve"> </w:t>
      </w:r>
      <w:r w:rsidRPr="00564BCD">
        <w:t>белков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инактивацию</w:t>
      </w:r>
      <w:r w:rsidR="00564BCD" w:rsidRPr="00564BCD">
        <w:t xml:space="preserve"> </w:t>
      </w:r>
      <w:r w:rsidRPr="00564BCD">
        <w:t>ферментов,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ускоряет</w:t>
      </w:r>
      <w:r w:rsidR="00564BCD" w:rsidRPr="00564BCD">
        <w:t xml:space="preserve"> </w:t>
      </w:r>
      <w:r w:rsidRPr="00564BCD">
        <w:t>варку</w:t>
      </w:r>
      <w:r w:rsidR="00564BCD" w:rsidRPr="00564BCD">
        <w:t xml:space="preserve"> </w:t>
      </w:r>
      <w:r w:rsidRPr="00564BCD">
        <w:t>каши</w:t>
      </w:r>
      <w:r w:rsidR="00564BCD" w:rsidRPr="00564BCD">
        <w:t xml:space="preserve">. </w:t>
      </w:r>
      <w:r w:rsidRPr="00564BCD">
        <w:t>Время</w:t>
      </w:r>
      <w:r w:rsidR="00564BCD" w:rsidRPr="00564BCD">
        <w:t xml:space="preserve"> </w:t>
      </w:r>
      <w:r w:rsidRPr="00564BCD">
        <w:t>варки</w:t>
      </w:r>
      <w:r w:rsidR="00564BCD" w:rsidRPr="00564BCD">
        <w:t xml:space="preserve"> </w:t>
      </w:r>
      <w:r w:rsidRPr="00564BCD">
        <w:t>сокращается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20</w:t>
      </w:r>
      <w:r w:rsidR="00564BCD" w:rsidRPr="00564BCD">
        <w:t xml:space="preserve"> </w:t>
      </w:r>
      <w:r w:rsidRPr="00564BCD">
        <w:t>мин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более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способа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сырья</w:t>
      </w:r>
      <w:r w:rsidR="00564BCD" w:rsidRPr="00564BCD">
        <w:t xml:space="preserve"> </w:t>
      </w:r>
      <w:r w:rsidRPr="00564BCD">
        <w:rPr>
          <w:iCs/>
        </w:rPr>
        <w:t>овсяные</w:t>
      </w:r>
      <w:r w:rsidR="00564BCD" w:rsidRPr="00564BCD">
        <w:rPr>
          <w:iCs/>
        </w:rPr>
        <w:t xml:space="preserve"> </w:t>
      </w:r>
      <w:r w:rsidRPr="00564BCD">
        <w:rPr>
          <w:iCs/>
        </w:rPr>
        <w:t>хлопья</w:t>
      </w:r>
      <w:r w:rsidR="00564BCD" w:rsidRPr="00564BCD">
        <w:rPr>
          <w:i/>
          <w:iCs/>
        </w:rPr>
        <w:t xml:space="preserve"> </w:t>
      </w:r>
      <w:r w:rsidRPr="00564BCD">
        <w:t>подразделяют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три</w:t>
      </w:r>
      <w:r w:rsidR="00564BCD" w:rsidRPr="00564BCD">
        <w:t xml:space="preserve"> </w:t>
      </w:r>
      <w:r w:rsidRPr="00564BCD">
        <w:t>вида</w:t>
      </w:r>
      <w:r w:rsidR="00564BCD" w:rsidRPr="00564BCD">
        <w:t xml:space="preserve">: </w:t>
      </w:r>
      <w:r w:rsidRPr="00564BCD">
        <w:t>Геркулес,</w:t>
      </w:r>
      <w:r w:rsidR="00564BCD" w:rsidRPr="00564BCD">
        <w:t xml:space="preserve"> </w:t>
      </w:r>
      <w:r w:rsidRPr="00564BCD">
        <w:t>лепестковые</w:t>
      </w:r>
      <w:r w:rsidR="00564BCD" w:rsidRPr="00564BCD">
        <w:t xml:space="preserve"> </w:t>
      </w:r>
      <w:r w:rsidRPr="00564BCD">
        <w:t>хлопья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Экстра</w:t>
      </w:r>
      <w:r w:rsidR="00564BCD" w:rsidRPr="00564BCD">
        <w:t xml:space="preserve">. </w:t>
      </w:r>
      <w:r w:rsidRPr="00564BCD">
        <w:t>Овсяные</w:t>
      </w:r>
      <w:r w:rsidR="00564BCD" w:rsidRPr="00564BCD">
        <w:t xml:space="preserve"> </w:t>
      </w:r>
      <w:r w:rsidRPr="00564BCD">
        <w:t>хлопья</w:t>
      </w:r>
      <w:r w:rsidR="00564BCD" w:rsidRPr="00564BCD">
        <w:t xml:space="preserve"> </w:t>
      </w:r>
      <w:r w:rsidRPr="00564BCD">
        <w:t>Геркулес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лепестковые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высшего</w:t>
      </w:r>
      <w:r w:rsidR="00564BCD" w:rsidRPr="00564BCD">
        <w:t xml:space="preserve"> </w:t>
      </w:r>
      <w:r w:rsidRPr="00564BCD">
        <w:t>сорта,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хлопья</w:t>
      </w:r>
      <w:r w:rsidR="00564BCD" w:rsidRPr="00564BCD">
        <w:t xml:space="preserve"> </w:t>
      </w:r>
      <w:r w:rsidRPr="00564BCD">
        <w:t>Экстра</w:t>
      </w:r>
      <w:r w:rsidR="00564BCD" w:rsidRPr="00564BCD">
        <w:t xml:space="preserve"> - </w:t>
      </w:r>
      <w:r w:rsidRPr="00564BCD">
        <w:t>из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1-го</w:t>
      </w:r>
      <w:r w:rsidR="00564BCD" w:rsidRPr="00564BCD">
        <w:t xml:space="preserve"> </w:t>
      </w:r>
      <w:r w:rsidRPr="00564BCD">
        <w:t>класса</w:t>
      </w:r>
      <w:r w:rsidR="00564BCD" w:rsidRPr="00564BCD">
        <w:t xml:space="preserve">. </w:t>
      </w:r>
      <w:r w:rsidRPr="00564BCD">
        <w:t>Овсяные</w:t>
      </w:r>
      <w:r w:rsidR="00564BCD" w:rsidRPr="00564BCD">
        <w:t xml:space="preserve"> </w:t>
      </w:r>
      <w:r w:rsidRPr="00564BCD">
        <w:t>хлопья</w:t>
      </w:r>
      <w:r w:rsidR="00564BCD" w:rsidRPr="00564BCD">
        <w:t xml:space="preserve"> </w:t>
      </w:r>
      <w:r w:rsidRPr="00564BCD">
        <w:t>Экстра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времени</w:t>
      </w:r>
      <w:r w:rsidR="00564BCD" w:rsidRPr="00564BCD">
        <w:t xml:space="preserve"> </w:t>
      </w:r>
      <w:r w:rsidRPr="00564BCD">
        <w:t>варки</w:t>
      </w:r>
      <w:r w:rsidR="00564BCD" w:rsidRPr="00564BCD">
        <w:t xml:space="preserve"> </w:t>
      </w:r>
      <w:r w:rsidRPr="00564BCD">
        <w:t>делят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три</w:t>
      </w:r>
      <w:r w:rsidR="00564BCD" w:rsidRPr="00564BCD">
        <w:t xml:space="preserve"> </w:t>
      </w:r>
      <w:r w:rsidRPr="00564BCD">
        <w:t>номера</w:t>
      </w:r>
      <w:r w:rsidR="00564BCD" w:rsidRPr="00564BCD">
        <w:t xml:space="preserve">: </w:t>
      </w:r>
      <w:r w:rsidRPr="00564BCD">
        <w:t>№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 - </w:t>
      </w:r>
      <w:r w:rsidRPr="00564BCD">
        <w:t>из</w:t>
      </w:r>
      <w:r w:rsidR="00564BCD" w:rsidRPr="00564BCD">
        <w:t xml:space="preserve"> </w:t>
      </w:r>
      <w:r w:rsidRPr="00564BCD">
        <w:t>целой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; </w:t>
      </w:r>
      <w:r w:rsidRPr="00564BCD">
        <w:t>№</w:t>
      </w:r>
      <w:r w:rsidR="00564BCD" w:rsidRPr="00564BCD">
        <w:t xml:space="preserve"> </w:t>
      </w:r>
      <w:r w:rsidRPr="00564BCD">
        <w:t>2</w:t>
      </w:r>
      <w:r w:rsidR="00564BCD" w:rsidRPr="00564BCD">
        <w:t xml:space="preserve"> - </w:t>
      </w:r>
      <w:r w:rsidRPr="00564BCD">
        <w:t>мелкие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резаной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; </w:t>
      </w:r>
      <w:r w:rsidRPr="00564BCD">
        <w:t>№</w:t>
      </w:r>
      <w:r w:rsidR="00564BCD" w:rsidRPr="00564BCD">
        <w:t xml:space="preserve"> </w:t>
      </w:r>
      <w:r w:rsidRPr="00564BCD">
        <w:t>3</w:t>
      </w:r>
      <w:r w:rsidR="00564BCD" w:rsidRPr="00564BCD">
        <w:t xml:space="preserve"> - </w:t>
      </w:r>
      <w:r w:rsidRPr="00564BCD">
        <w:t>быстроразваривающиеся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резаной</w:t>
      </w:r>
      <w:r w:rsidR="00564BCD" w:rsidRPr="00564BCD">
        <w:t xml:space="preserve"> </w:t>
      </w:r>
      <w:r w:rsidRPr="00564BCD">
        <w:t>крупы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Основная</w:t>
      </w:r>
      <w:r w:rsidR="00564BCD" w:rsidRPr="00564BCD">
        <w:t xml:space="preserve"> </w:t>
      </w:r>
      <w:r w:rsidRPr="00564BCD">
        <w:t>составная</w:t>
      </w:r>
      <w:r w:rsidR="00564BCD" w:rsidRPr="00564BCD">
        <w:t xml:space="preserve"> </w:t>
      </w:r>
      <w:r w:rsidRPr="00564BCD">
        <w:t>часть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- </w:t>
      </w:r>
      <w:r w:rsidRPr="00564BCD">
        <w:t>углеводы,</w:t>
      </w:r>
      <w:r w:rsidR="00564BCD" w:rsidRPr="00564BCD">
        <w:t xml:space="preserve"> </w:t>
      </w:r>
      <w:r w:rsidRPr="00564BCD">
        <w:t>причем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долю</w:t>
      </w:r>
      <w:r w:rsidR="00564BCD" w:rsidRPr="00564BCD">
        <w:t xml:space="preserve"> </w:t>
      </w:r>
      <w:r w:rsidRPr="00564BCD">
        <w:t>крахмала</w:t>
      </w:r>
      <w:r w:rsidR="00564BCD" w:rsidRPr="00564BCD">
        <w:t xml:space="preserve"> </w:t>
      </w:r>
      <w:r w:rsidRPr="00564BCD">
        <w:t>приходится</w:t>
      </w:r>
      <w:r w:rsidR="00564BCD" w:rsidRPr="00564BCD">
        <w:t xml:space="preserve"> </w:t>
      </w:r>
      <w:r w:rsidRPr="00564BCD">
        <w:t>62,2%,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значительно</w:t>
      </w:r>
      <w:r w:rsidR="00564BCD" w:rsidRPr="00564BCD">
        <w:t xml:space="preserve"> </w:t>
      </w:r>
      <w:r w:rsidRPr="00564BCD">
        <w:t>меньше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сравнению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другими</w:t>
      </w:r>
      <w:r w:rsidR="00564BCD" w:rsidRPr="00564BCD">
        <w:t xml:space="preserve"> </w:t>
      </w:r>
      <w:r w:rsidRPr="00564BCD">
        <w:t>крупами</w:t>
      </w:r>
      <w:r w:rsidR="00564BCD" w:rsidRPr="00564BCD">
        <w:t xml:space="preserve">. </w:t>
      </w:r>
      <w:r w:rsidRPr="00564BCD">
        <w:t>Сахара</w:t>
      </w:r>
      <w:r w:rsidR="00564BCD" w:rsidRPr="00564BCD">
        <w:t xml:space="preserve"> </w:t>
      </w:r>
      <w:r w:rsidRPr="00564BCD">
        <w:t>представлены</w:t>
      </w:r>
      <w:r w:rsidR="00564BCD" w:rsidRPr="00564BCD">
        <w:t xml:space="preserve"> </w:t>
      </w:r>
      <w:r w:rsidRPr="00564BCD">
        <w:t>сахарозой</w:t>
      </w:r>
      <w:r w:rsidR="00564BCD" w:rsidRPr="00564BCD">
        <w:t xml:space="preserve">. </w:t>
      </w:r>
      <w:r w:rsidRPr="00564BCD">
        <w:t>Содержится</w:t>
      </w:r>
      <w:r w:rsidR="00564BCD" w:rsidRPr="00564BCD">
        <w:t xml:space="preserve"> </w:t>
      </w:r>
      <w:r w:rsidRPr="00564BCD">
        <w:t>значительное</w:t>
      </w:r>
      <w:r w:rsidR="00564BCD" w:rsidRPr="00564BCD">
        <w:t xml:space="preserve"> </w:t>
      </w:r>
      <w:r w:rsidRPr="00564BCD">
        <w:t>количество</w:t>
      </w:r>
      <w:r w:rsidR="00564BCD" w:rsidRPr="00564BCD">
        <w:t xml:space="preserve"> </w:t>
      </w:r>
      <w:r w:rsidRPr="00564BCD">
        <w:t>клетчатки</w:t>
      </w:r>
      <w:r w:rsidR="00564BCD">
        <w:t xml:space="preserve"> (</w:t>
      </w:r>
      <w:r w:rsidRPr="00564BCD">
        <w:t>3,2%</w:t>
      </w:r>
      <w:r w:rsidR="00564BCD" w:rsidRPr="00564BCD">
        <w:t xml:space="preserve">) </w:t>
      </w:r>
      <w:r w:rsidRPr="00564BCD">
        <w:t>и</w:t>
      </w:r>
      <w:r w:rsidR="00564BCD" w:rsidRPr="00564BCD">
        <w:t xml:space="preserve"> </w:t>
      </w:r>
      <w:r w:rsidRPr="00564BCD">
        <w:t>пентозанов</w:t>
      </w:r>
      <w:r w:rsidR="00564BCD">
        <w:t xml:space="preserve"> (</w:t>
      </w:r>
      <w:r w:rsidRPr="00564BCD">
        <w:t>5-7%</w:t>
      </w:r>
      <w:r w:rsidR="00564BCD" w:rsidRPr="00564BCD">
        <w:t xml:space="preserve">), </w:t>
      </w:r>
      <w:r w:rsidRPr="00564BCD">
        <w:t>поэтому</w:t>
      </w:r>
      <w:r w:rsidR="00564BCD" w:rsidRPr="00564BCD">
        <w:t xml:space="preserve"> </w:t>
      </w:r>
      <w:r w:rsidRPr="00564BCD">
        <w:t>каша</w:t>
      </w:r>
      <w:r w:rsidR="00564BCD" w:rsidRPr="00564BCD">
        <w:t xml:space="preserve"> </w:t>
      </w:r>
      <w:r w:rsidRPr="00564BCD">
        <w:t>получается</w:t>
      </w:r>
      <w:r w:rsidR="00564BCD" w:rsidRPr="00564BCD">
        <w:t xml:space="preserve"> </w:t>
      </w:r>
      <w:r w:rsidRPr="00564BCD">
        <w:t>вязкой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рекомендуется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диетического</w:t>
      </w:r>
      <w:r w:rsidR="00564BCD" w:rsidRPr="00564BCD">
        <w:t xml:space="preserve"> </w:t>
      </w:r>
      <w:r w:rsidRPr="00564BCD">
        <w:t>питания</w:t>
      </w:r>
      <w:r w:rsidR="00564BCD" w:rsidRPr="00564BCD">
        <w:t xml:space="preserve">. </w:t>
      </w:r>
      <w:r w:rsidRPr="00564BCD">
        <w:t>Очень</w:t>
      </w:r>
      <w:r w:rsidR="00564BCD" w:rsidRPr="00564BCD">
        <w:t xml:space="preserve"> </w:t>
      </w:r>
      <w:r w:rsidRPr="00564BCD">
        <w:t>высока</w:t>
      </w:r>
      <w:r w:rsidR="00564BCD" w:rsidRPr="00564BCD">
        <w:t xml:space="preserve"> </w:t>
      </w:r>
      <w:r w:rsidRPr="00564BCD">
        <w:t>биологическая</w:t>
      </w:r>
      <w:r w:rsidR="00564BCD" w:rsidRPr="00564BCD">
        <w:t xml:space="preserve"> </w:t>
      </w:r>
      <w:r w:rsidRPr="00564BCD">
        <w:t>ценность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. </w:t>
      </w:r>
      <w:r w:rsidRPr="00564BCD">
        <w:t>Белки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фракционному</w:t>
      </w:r>
      <w:r w:rsidR="00564BCD" w:rsidRPr="00564BCD">
        <w:t xml:space="preserve"> </w:t>
      </w:r>
      <w:r w:rsidRPr="00564BCD">
        <w:t>составу</w:t>
      </w:r>
      <w:r w:rsidR="00564BCD" w:rsidRPr="00564BCD">
        <w:t xml:space="preserve"> </w:t>
      </w:r>
      <w:r w:rsidRPr="00564BCD">
        <w:t>близки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белкам</w:t>
      </w:r>
      <w:r w:rsidR="00564BCD" w:rsidRPr="00564BCD">
        <w:t xml:space="preserve"> </w:t>
      </w:r>
      <w:r w:rsidRPr="00564BCD">
        <w:t>гречневой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содержат</w:t>
      </w:r>
      <w:r w:rsidR="00564BCD" w:rsidRPr="00564BCD">
        <w:t xml:space="preserve"> </w:t>
      </w:r>
      <w:r w:rsidRPr="00564BCD">
        <w:t>все</w:t>
      </w:r>
      <w:r w:rsidR="00564BCD" w:rsidRPr="00564BCD">
        <w:t xml:space="preserve"> </w:t>
      </w:r>
      <w:r w:rsidRPr="00564BCD">
        <w:t>незаменимые</w:t>
      </w:r>
      <w:r w:rsidR="00564BCD" w:rsidRPr="00564BCD">
        <w:t xml:space="preserve"> </w:t>
      </w:r>
      <w:r w:rsidRPr="00564BCD">
        <w:t>аминокислоты</w:t>
      </w:r>
      <w:r w:rsidR="00564BCD" w:rsidRPr="00564BCD">
        <w:t xml:space="preserve">. </w:t>
      </w:r>
      <w:r w:rsidRPr="00564BCD">
        <w:t>Овсяная</w:t>
      </w:r>
      <w:r w:rsidR="00564BCD" w:rsidRPr="00564BCD">
        <w:t xml:space="preserve"> </w:t>
      </w:r>
      <w:r w:rsidRPr="00564BCD">
        <w:t>крупа</w:t>
      </w:r>
      <w:r w:rsidR="00564BCD" w:rsidRPr="00564BCD">
        <w:t xml:space="preserve"> </w:t>
      </w:r>
      <w:r w:rsidRPr="00564BCD">
        <w:t>богата</w:t>
      </w:r>
      <w:r w:rsidR="00564BCD" w:rsidRPr="00564BCD">
        <w:t xml:space="preserve"> </w:t>
      </w:r>
      <w:r w:rsidRPr="00564BCD">
        <w:t>витаминами</w:t>
      </w:r>
      <w:r w:rsidR="00564BCD" w:rsidRPr="00564BCD">
        <w:t xml:space="preserve"> </w:t>
      </w:r>
      <w:r w:rsidRPr="00564BCD">
        <w:t>группы</w:t>
      </w:r>
      <w:r w:rsidR="00564BCD" w:rsidRPr="00564BCD">
        <w:t xml:space="preserve"> </w:t>
      </w:r>
      <w:r w:rsidRPr="00564BCD">
        <w:t>В,</w:t>
      </w:r>
      <w:r w:rsidR="00564BCD" w:rsidRPr="00564BCD">
        <w:t xml:space="preserve"> </w:t>
      </w:r>
      <w:r w:rsidRPr="00564BCD">
        <w:t>РР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Е,</w:t>
      </w:r>
      <w:r w:rsidR="00564BCD" w:rsidRPr="00564BCD">
        <w:t xml:space="preserve"> </w:t>
      </w:r>
      <w:r w:rsidRPr="00564BCD">
        <w:t>липидами</w:t>
      </w:r>
      <w:r w:rsidR="00564BCD">
        <w:t xml:space="preserve"> (</w:t>
      </w:r>
      <w:r w:rsidRPr="00564BCD">
        <w:t>около</w:t>
      </w:r>
      <w:r w:rsidR="00564BCD" w:rsidRPr="00564BCD">
        <w:t xml:space="preserve"> </w:t>
      </w:r>
      <w:r w:rsidRPr="00564BCD">
        <w:t>7%</w:t>
      </w:r>
      <w:r w:rsidR="00564BCD" w:rsidRPr="00564BCD">
        <w:t xml:space="preserve">). </w:t>
      </w:r>
      <w:r w:rsidRPr="00564BCD">
        <w:t>Разнообразен</w:t>
      </w:r>
      <w:r w:rsidR="00564BCD" w:rsidRPr="00564BCD">
        <w:t xml:space="preserve"> </w:t>
      </w:r>
      <w:r w:rsidRPr="00564BCD">
        <w:t>минеральный</w:t>
      </w:r>
      <w:r w:rsidR="00564BCD" w:rsidRPr="00564BCD">
        <w:t xml:space="preserve"> </w:t>
      </w:r>
      <w:r w:rsidRPr="00564BCD">
        <w:t>состав,</w:t>
      </w:r>
      <w:r w:rsidR="00564BCD" w:rsidRPr="00564BCD">
        <w:t xml:space="preserve"> </w:t>
      </w:r>
      <w:r w:rsidRPr="00564BCD">
        <w:t>но</w:t>
      </w:r>
      <w:r w:rsidR="00564BCD" w:rsidRPr="00564BCD">
        <w:t xml:space="preserve"> </w:t>
      </w:r>
      <w:r w:rsidRPr="00564BCD">
        <w:t>основным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недостатком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то,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фосфор</w:t>
      </w:r>
      <w:r w:rsidR="00564BCD" w:rsidRPr="00564BCD">
        <w:t xml:space="preserve"> </w:t>
      </w:r>
      <w:r w:rsidRPr="00564BCD">
        <w:t>находится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связанном</w:t>
      </w:r>
      <w:r w:rsidR="00564BCD" w:rsidRPr="00564BCD">
        <w:t xml:space="preserve"> </w:t>
      </w:r>
      <w:r w:rsidRPr="00564BCD">
        <w:t>состоянии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фитиновой</w:t>
      </w:r>
      <w:r w:rsidR="00564BCD" w:rsidRPr="00564BCD">
        <w:t xml:space="preserve"> </w:t>
      </w:r>
      <w:r w:rsidRPr="00564BCD">
        <w:t>кислотой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Cs/>
        </w:rPr>
        <w:t>Толокно</w:t>
      </w:r>
      <w:r w:rsidR="00564BCD" w:rsidRPr="00564BCD">
        <w:rPr>
          <w:iCs/>
        </w:rPr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пропаренного,</w:t>
      </w:r>
      <w:r w:rsidR="00564BCD" w:rsidRPr="00564BCD">
        <w:t xml:space="preserve"> </w:t>
      </w:r>
      <w:r w:rsidRPr="00564BCD">
        <w:t>просушенного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последующим</w:t>
      </w:r>
      <w:r w:rsidR="00564BCD" w:rsidRPr="00564BCD">
        <w:t xml:space="preserve"> </w:t>
      </w:r>
      <w:r w:rsidRPr="00564BCD">
        <w:t>измельчением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просеиванием</w:t>
      </w:r>
      <w:r w:rsidR="00564BCD" w:rsidRPr="00564BCD">
        <w:t xml:space="preserve">. </w:t>
      </w:r>
      <w:r w:rsidRPr="00564BCD">
        <w:t>Полученный</w:t>
      </w:r>
      <w:r w:rsidR="00564BCD" w:rsidRPr="00564BCD">
        <w:t xml:space="preserve"> </w:t>
      </w:r>
      <w:r w:rsidRPr="00564BCD">
        <w:t>продукт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надо</w:t>
      </w:r>
      <w:r w:rsidR="00564BCD" w:rsidRPr="00564BCD">
        <w:t xml:space="preserve"> </w:t>
      </w:r>
      <w:r w:rsidRPr="00564BCD">
        <w:t>варить</w:t>
      </w:r>
      <w:r w:rsidR="00564BCD" w:rsidRPr="00564BCD">
        <w:t xml:space="preserve">. </w:t>
      </w:r>
      <w:r w:rsidRPr="00564BCD">
        <w:t>Основной</w:t>
      </w:r>
      <w:r w:rsidR="00564BCD" w:rsidRPr="00564BCD">
        <w:t xml:space="preserve"> </w:t>
      </w:r>
      <w:r w:rsidRPr="00564BCD">
        <w:t>показатель,</w:t>
      </w:r>
      <w:r w:rsidR="00564BCD" w:rsidRPr="00564BCD">
        <w:t xml:space="preserve"> </w:t>
      </w:r>
      <w:r w:rsidRPr="00564BCD">
        <w:t>который</w:t>
      </w:r>
      <w:r w:rsidR="00564BCD" w:rsidRPr="00564BCD">
        <w:t xml:space="preserve"> </w:t>
      </w:r>
      <w:r w:rsidRPr="00564BCD">
        <w:t>контролируют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экспертизе</w:t>
      </w:r>
      <w:r w:rsidR="00564BCD" w:rsidRPr="00564BCD">
        <w:t xml:space="preserve"> </w:t>
      </w:r>
      <w:r w:rsidRPr="00564BCD">
        <w:t>толокна,</w:t>
      </w:r>
      <w:r w:rsidR="00564BCD" w:rsidRPr="00564BCD">
        <w:t xml:space="preserve"> - </w:t>
      </w:r>
      <w:r w:rsidRPr="00564BCD">
        <w:t>зольность,</w:t>
      </w:r>
      <w:r w:rsidR="00564BCD" w:rsidRPr="00564BCD">
        <w:t xml:space="preserve"> </w:t>
      </w:r>
      <w:r w:rsidRPr="00564BCD">
        <w:t>она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должна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2%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bCs/>
        </w:rPr>
        <w:t>Крупы</w:t>
      </w:r>
      <w:r w:rsidR="00564BCD" w:rsidRPr="00564BCD">
        <w:rPr>
          <w:bCs/>
        </w:rPr>
        <w:t xml:space="preserve"> </w:t>
      </w:r>
      <w:r w:rsidRPr="00564BCD">
        <w:rPr>
          <w:bCs/>
        </w:rPr>
        <w:t>из</w:t>
      </w:r>
      <w:r w:rsidR="00564BCD" w:rsidRPr="00564BCD">
        <w:rPr>
          <w:bCs/>
        </w:rPr>
        <w:t xml:space="preserve"> </w:t>
      </w:r>
      <w:r w:rsidRPr="00564BCD">
        <w:rPr>
          <w:bCs/>
        </w:rPr>
        <w:t>пшеницы</w:t>
      </w:r>
      <w:r w:rsidR="00564BCD" w:rsidRPr="00564BCD">
        <w:rPr>
          <w:bCs/>
        </w:rPr>
        <w:t xml:space="preserve">. </w:t>
      </w:r>
      <w:r w:rsidRPr="00564BCD">
        <w:t>Из</w:t>
      </w:r>
      <w:r w:rsidR="00564BCD" w:rsidRPr="00564BCD">
        <w:t xml:space="preserve"> </w:t>
      </w:r>
      <w:r w:rsidRPr="00564BCD">
        <w:t>пшеницы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манную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пшеничную</w:t>
      </w:r>
      <w:r w:rsidR="00564BCD" w:rsidRPr="00564BCD">
        <w:t xml:space="preserve"> </w:t>
      </w:r>
      <w:r w:rsidRPr="00564BCD">
        <w:t>шлифованную</w:t>
      </w:r>
      <w:r w:rsidR="00564BCD" w:rsidRPr="00564BCD">
        <w:t xml:space="preserve"> </w:t>
      </w:r>
      <w:r w:rsidRPr="00564BCD">
        <w:t>крупу</w:t>
      </w:r>
      <w:r w:rsidR="00564BCD">
        <w:t xml:space="preserve"> (</w:t>
      </w:r>
      <w:r w:rsidRPr="00564BCD">
        <w:t>Полтавскую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Артек</w:t>
      </w:r>
      <w:r w:rsidR="00564BCD" w:rsidRPr="00564BCD">
        <w:t>).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Для</w:t>
      </w:r>
      <w:r w:rsidR="00564BCD" w:rsidRPr="00564BCD">
        <w:t xml:space="preserve"> </w:t>
      </w:r>
      <w:r w:rsidRPr="00564BCD">
        <w:t>получения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питательных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разнообразных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схему</w:t>
      </w:r>
      <w:r w:rsidR="00564BCD" w:rsidRPr="00564BCD">
        <w:t xml:space="preserve"> </w:t>
      </w:r>
      <w:r w:rsidRPr="00564BCD">
        <w:t>технологического</w:t>
      </w:r>
      <w:r w:rsidR="00564BCD" w:rsidRPr="00564BCD">
        <w:t xml:space="preserve"> </w:t>
      </w:r>
      <w:r w:rsidRPr="00564BCD">
        <w:t>процесса</w:t>
      </w:r>
      <w:r w:rsidR="00564BCD" w:rsidRPr="00564BCD">
        <w:t xml:space="preserve"> </w:t>
      </w:r>
      <w:r w:rsidRPr="00564BCD">
        <w:t>современного</w:t>
      </w:r>
      <w:r w:rsidR="00564BCD" w:rsidRPr="00564BCD">
        <w:t xml:space="preserve"> </w:t>
      </w:r>
      <w:r w:rsidRPr="00564BCD">
        <w:t>крупяного</w:t>
      </w:r>
      <w:r w:rsidR="00564BCD" w:rsidRPr="00564BCD">
        <w:t xml:space="preserve"> </w:t>
      </w:r>
      <w:r w:rsidRPr="00564BCD">
        <w:t>завода</w:t>
      </w:r>
      <w:r w:rsidR="00564BCD" w:rsidRPr="00564BCD">
        <w:t xml:space="preserve"> </w:t>
      </w:r>
      <w:r w:rsidRPr="00564BCD">
        <w:t>включают</w:t>
      </w:r>
      <w:r w:rsidR="00564BCD" w:rsidRPr="00564BCD">
        <w:t xml:space="preserve"> </w:t>
      </w:r>
      <w:r w:rsidRPr="00564BCD">
        <w:t>обработку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водой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паром,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варку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высоком</w:t>
      </w:r>
      <w:r w:rsidR="00564BCD" w:rsidRPr="00564BCD">
        <w:t xml:space="preserve"> </w:t>
      </w:r>
      <w:r w:rsidRPr="00564BCD">
        <w:t>давлении</w:t>
      </w:r>
      <w:r w:rsidR="00564BCD" w:rsidRPr="00564BCD"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пропаривании</w:t>
      </w:r>
      <w:r w:rsidR="00564BCD" w:rsidRPr="00564BCD">
        <w:t xml:space="preserve"> </w:t>
      </w:r>
      <w:r w:rsidRPr="00564BCD">
        <w:t>очищенного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возрастает</w:t>
      </w:r>
      <w:r w:rsidR="00564BCD" w:rsidRPr="00564BCD">
        <w:t xml:space="preserve"> </w:t>
      </w:r>
      <w:r w:rsidRPr="00564BCD">
        <w:t>прочность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оболочки</w:t>
      </w:r>
      <w:r w:rsidR="00564BCD" w:rsidRPr="00564BCD">
        <w:t xml:space="preserve"> </w:t>
      </w:r>
      <w:r w:rsidRPr="00564BCD">
        <w:t>делаются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хрупкими,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результате</w:t>
      </w:r>
      <w:r w:rsidR="00564BCD" w:rsidRPr="00564BCD">
        <w:t xml:space="preserve"> </w:t>
      </w:r>
      <w:r w:rsidRPr="00564BCD">
        <w:t>увеличивается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высших</w:t>
      </w:r>
      <w:r w:rsidR="00564BCD" w:rsidRPr="00564BCD">
        <w:t xml:space="preserve"> </w:t>
      </w:r>
      <w:r w:rsidRPr="00564BCD">
        <w:t>сортов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ускоряется</w:t>
      </w:r>
      <w:r w:rsidR="00564BCD" w:rsidRPr="00564BCD">
        <w:t xml:space="preserve"> </w:t>
      </w:r>
      <w:r w:rsidRPr="00564BCD">
        <w:t>развариваемость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. </w:t>
      </w:r>
      <w:r w:rsidRPr="00564BCD">
        <w:t>Кроме</w:t>
      </w:r>
      <w:r w:rsidR="00564BCD" w:rsidRPr="00564BCD">
        <w:t xml:space="preserve"> </w:t>
      </w:r>
      <w:r w:rsidRPr="00564BCD">
        <w:t>того,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пропаривании</w:t>
      </w:r>
      <w:r w:rsidR="00564BCD" w:rsidRPr="00564BCD">
        <w:t xml:space="preserve"> </w:t>
      </w:r>
      <w:r w:rsidRPr="00564BCD">
        <w:t>инактивируются</w:t>
      </w:r>
      <w:r w:rsidR="00564BCD" w:rsidRPr="00564BCD">
        <w:t xml:space="preserve"> </w:t>
      </w:r>
      <w:r w:rsidRPr="00564BCD">
        <w:t>ферменты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увеличивает</w:t>
      </w:r>
      <w:r w:rsidR="00564BCD" w:rsidRPr="00564BCD">
        <w:t xml:space="preserve"> </w:t>
      </w:r>
      <w:r w:rsidRPr="00564BCD">
        <w:t>срок</w:t>
      </w:r>
      <w:r w:rsidR="00564BCD" w:rsidRPr="00564BCD">
        <w:t xml:space="preserve"> </w:t>
      </w:r>
      <w:r w:rsidRPr="00564BCD">
        <w:t>хранения</w:t>
      </w:r>
      <w:r w:rsidR="00564BCD" w:rsidRPr="00564BCD">
        <w:t xml:space="preserve"> </w:t>
      </w:r>
      <w:r w:rsidRPr="00564BCD">
        <w:t>крупы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Еще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повышается</w:t>
      </w:r>
      <w:r w:rsidR="00564BCD" w:rsidRPr="00564BCD">
        <w:t xml:space="preserve"> </w:t>
      </w:r>
      <w:r w:rsidRPr="00564BCD">
        <w:t>пищевая</w:t>
      </w:r>
      <w:r w:rsidR="00564BCD" w:rsidRPr="00564BCD">
        <w:t xml:space="preserve"> </w:t>
      </w:r>
      <w:r w:rsidRPr="00564BCD">
        <w:t>ценность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варке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сиропе</w:t>
      </w:r>
      <w:r w:rsidR="00564BCD">
        <w:t xml:space="preserve"> (</w:t>
      </w:r>
      <w:r w:rsidRPr="00564BCD">
        <w:t>из</w:t>
      </w:r>
      <w:r w:rsidR="00564BCD" w:rsidRPr="00564BCD">
        <w:t xml:space="preserve"> </w:t>
      </w:r>
      <w:r w:rsidRPr="00564BCD">
        <w:t>солода,</w:t>
      </w:r>
      <w:r w:rsidR="00564BCD" w:rsidRPr="00564BCD">
        <w:t xml:space="preserve"> </w:t>
      </w:r>
      <w:r w:rsidRPr="00564BCD">
        <w:t>сахара,</w:t>
      </w:r>
      <w:r w:rsidR="00564BCD" w:rsidRPr="00564BCD">
        <w:t xml:space="preserve"> </w:t>
      </w:r>
      <w:r w:rsidRPr="00564BCD">
        <w:t>поваренной</w:t>
      </w:r>
      <w:r w:rsidR="00564BCD" w:rsidRPr="00564BCD">
        <w:t xml:space="preserve"> </w:t>
      </w:r>
      <w:r w:rsidRPr="00564BCD">
        <w:t>соли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компонентов</w:t>
      </w:r>
      <w:r w:rsidR="00564BCD" w:rsidRPr="00564BCD">
        <w:t xml:space="preserve">) </w:t>
      </w:r>
      <w:r w:rsidRPr="00564BCD">
        <w:t>с</w:t>
      </w:r>
      <w:r w:rsidR="00564BCD" w:rsidRPr="00564BCD">
        <w:t xml:space="preserve"> </w:t>
      </w:r>
      <w:r w:rsidRPr="00564BCD">
        <w:t>последующим</w:t>
      </w:r>
      <w:r w:rsidR="00564BCD" w:rsidRPr="00564BCD">
        <w:t xml:space="preserve"> </w:t>
      </w:r>
      <w:r w:rsidRPr="00564BCD">
        <w:t>плющением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обжаркой</w:t>
      </w:r>
      <w:r w:rsidR="00564BCD" w:rsidRPr="00564BCD">
        <w:t xml:space="preserve">. </w:t>
      </w:r>
      <w:r w:rsidRPr="00564BCD">
        <w:t>Кулинарная</w:t>
      </w:r>
      <w:r w:rsidR="00564BCD" w:rsidRPr="00564BCD">
        <w:t xml:space="preserve"> </w:t>
      </w:r>
      <w:r w:rsidRPr="00564BCD">
        <w:t>обработка</w:t>
      </w:r>
      <w:r w:rsidR="00564BCD" w:rsidRPr="00564BCD">
        <w:t xml:space="preserve"> </w:t>
      </w:r>
      <w:r w:rsidRPr="00564BCD">
        <w:t>таких</w:t>
      </w:r>
      <w:r w:rsidR="00564BCD" w:rsidRPr="00564BCD">
        <w:t xml:space="preserve"> </w:t>
      </w:r>
      <w:r w:rsidRPr="00564BCD">
        <w:t>круп-</w:t>
      </w:r>
      <w:r w:rsidR="00564BCD">
        <w:t>"</w:t>
      </w:r>
      <w:r w:rsidRPr="00564BCD">
        <w:t>хлопьев</w:t>
      </w:r>
      <w:r w:rsidR="00564BCD">
        <w:t xml:space="preserve">" </w:t>
      </w:r>
      <w:r w:rsidRPr="00564BCD">
        <w:t>не</w:t>
      </w:r>
      <w:r w:rsidR="00564BCD" w:rsidRPr="00564BCD">
        <w:t xml:space="preserve"> </w:t>
      </w:r>
      <w:r w:rsidRPr="00564BCD">
        <w:t>нужна</w:t>
      </w:r>
      <w:r w:rsidR="00564BCD" w:rsidRPr="00564BCD">
        <w:t xml:space="preserve">. </w:t>
      </w:r>
      <w:r w:rsidRPr="00564BCD">
        <w:t>Их</w:t>
      </w:r>
      <w:r w:rsidR="00564BCD" w:rsidRPr="00564BCD">
        <w:t xml:space="preserve"> </w:t>
      </w:r>
      <w:r w:rsidRPr="00564BCD">
        <w:t>потребляют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сухом</w:t>
      </w:r>
      <w:r w:rsidR="00564BCD" w:rsidRPr="00564BCD">
        <w:t xml:space="preserve"> </w:t>
      </w:r>
      <w:r w:rsidRPr="00564BCD">
        <w:t>виде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молоком,</w:t>
      </w:r>
      <w:r w:rsidR="00564BCD" w:rsidRPr="00564BCD">
        <w:t xml:space="preserve"> </w:t>
      </w:r>
      <w:r w:rsidRPr="00564BCD">
        <w:t>какао,</w:t>
      </w:r>
      <w:r w:rsidR="00564BCD" w:rsidRPr="00564BCD">
        <w:t xml:space="preserve"> </w:t>
      </w:r>
      <w:r w:rsidRPr="00564BCD">
        <w:t>кофе,</w:t>
      </w:r>
      <w:r w:rsidR="00564BCD" w:rsidRPr="00564BCD">
        <w:t xml:space="preserve"> </w:t>
      </w:r>
      <w:r w:rsidRPr="00564BCD">
        <w:t>киселем,</w:t>
      </w:r>
      <w:r w:rsidR="00564BCD" w:rsidRPr="00564BCD">
        <w:t xml:space="preserve"> </w:t>
      </w:r>
      <w:r w:rsidRPr="00564BCD">
        <w:t>бульоном,</w:t>
      </w:r>
      <w:r w:rsidR="00564BCD" w:rsidRPr="00564BCD">
        <w:t xml:space="preserve"> </w:t>
      </w:r>
      <w:r w:rsidRPr="00564BCD">
        <w:t>супами</w:t>
      </w:r>
      <w:r w:rsidR="00564BCD" w:rsidRPr="00564BCD">
        <w:t xml:space="preserve">. </w:t>
      </w:r>
      <w:r w:rsidRPr="00564BCD">
        <w:t>Другой</w:t>
      </w:r>
      <w:r w:rsidR="00564BCD" w:rsidRPr="00564BCD">
        <w:t xml:space="preserve"> </w:t>
      </w:r>
      <w:r w:rsidRPr="00564BCD">
        <w:t>способ</w:t>
      </w:r>
      <w:r w:rsidR="00564BCD" w:rsidRPr="00564BCD">
        <w:t xml:space="preserve"> </w:t>
      </w:r>
      <w:r w:rsidRPr="00564BCD">
        <w:t>повышения</w:t>
      </w:r>
      <w:r w:rsidR="00564BCD" w:rsidRPr="00564BCD">
        <w:t xml:space="preserve"> </w:t>
      </w:r>
      <w:r w:rsidRPr="00564BCD">
        <w:t>усвояемости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основан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обработке</w:t>
      </w:r>
      <w:r w:rsidR="00564BCD" w:rsidRPr="00564BCD">
        <w:t xml:space="preserve"> </w:t>
      </w:r>
      <w:r w:rsidRPr="00564BCD">
        <w:t>давлением</w:t>
      </w:r>
      <w:r w:rsidR="00564BCD" w:rsidRPr="00564BCD">
        <w:t xml:space="preserve">. </w:t>
      </w:r>
      <w:r w:rsidRPr="00564BCD">
        <w:t>Так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вспученные</w:t>
      </w:r>
      <w:r w:rsidR="00564BCD">
        <w:t xml:space="preserve"> (</w:t>
      </w:r>
      <w:r w:rsidRPr="00564BCD">
        <w:t>взорванные</w:t>
      </w:r>
      <w:r w:rsidR="00564BCD" w:rsidRPr="00564BCD">
        <w:t xml:space="preserve">) </w:t>
      </w:r>
      <w:r w:rsidRPr="00564BCD">
        <w:t>зерна</w:t>
      </w:r>
      <w:r w:rsidR="00564BCD" w:rsidRPr="00564BCD">
        <w:t xml:space="preserve"> </w:t>
      </w:r>
      <w:r w:rsidRPr="00564BCD">
        <w:t>пшеницы,</w:t>
      </w:r>
      <w:r w:rsidR="00564BCD" w:rsidRPr="00564BCD">
        <w:t xml:space="preserve"> </w:t>
      </w:r>
      <w:r w:rsidRPr="00564BCD">
        <w:t>риса,</w:t>
      </w:r>
      <w:r w:rsidR="00564BCD" w:rsidRPr="00564BCD">
        <w:t xml:space="preserve"> </w:t>
      </w:r>
      <w:r w:rsidRPr="00564BCD">
        <w:t>кукурузы,</w:t>
      </w:r>
      <w:r w:rsidR="00564BCD" w:rsidRPr="00564BCD">
        <w:t xml:space="preserve"> </w:t>
      </w:r>
      <w:r w:rsidRPr="00564BCD">
        <w:t>увеличенные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объеме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6-8</w:t>
      </w:r>
      <w:r w:rsidR="00564BCD" w:rsidRPr="00564BCD">
        <w:t xml:space="preserve"> </w:t>
      </w:r>
      <w:r w:rsidRPr="00564BCD">
        <w:t>раз</w:t>
      </w:r>
      <w:r w:rsidR="00564BCD" w:rsidRPr="00564BCD">
        <w:t xml:space="preserve">. </w:t>
      </w:r>
      <w:r w:rsidRPr="00564BCD">
        <w:t>Лучшие</w:t>
      </w:r>
      <w:r w:rsidR="00564BCD" w:rsidRPr="00564BCD">
        <w:t xml:space="preserve"> </w:t>
      </w:r>
      <w:r w:rsidRPr="00564BCD">
        <w:t>вспученные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получают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стекловидных</w:t>
      </w:r>
      <w:r w:rsidR="00564BCD" w:rsidRPr="00564BCD">
        <w:t xml:space="preserve"> </w:t>
      </w:r>
      <w:r w:rsidRPr="00564BCD">
        <w:t>сортов</w:t>
      </w:r>
      <w:r w:rsidR="00564BCD" w:rsidRPr="00564BCD">
        <w:t xml:space="preserve"> </w:t>
      </w:r>
      <w:r w:rsidRPr="00564BCD">
        <w:t>риса,</w:t>
      </w:r>
      <w:r w:rsidR="00564BCD" w:rsidRPr="00564BCD">
        <w:t xml:space="preserve"> </w:t>
      </w:r>
      <w:r w:rsidRPr="00564BCD">
        <w:t>пшеницы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кремнистых</w:t>
      </w:r>
      <w:r w:rsidR="00564BCD" w:rsidRPr="00564BCD">
        <w:t xml:space="preserve"> </w:t>
      </w:r>
      <w:r w:rsidRPr="00564BCD">
        <w:t>сортов</w:t>
      </w:r>
      <w:r w:rsidR="00564BCD" w:rsidRPr="00564BCD">
        <w:t xml:space="preserve"> </w:t>
      </w:r>
      <w:r w:rsidRPr="00564BCD">
        <w:t>кукурузы</w:t>
      </w:r>
      <w:r w:rsidR="00564BCD" w:rsidRPr="00564BCD">
        <w:t xml:space="preserve">. </w:t>
      </w:r>
      <w:r w:rsidRPr="00564BCD">
        <w:t>Также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многих</w:t>
      </w:r>
      <w:r w:rsidR="00564BCD" w:rsidRPr="00564BCD">
        <w:t xml:space="preserve"> </w:t>
      </w:r>
      <w:r w:rsidRPr="00564BCD">
        <w:t>видов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пищевые</w:t>
      </w:r>
      <w:r w:rsidR="00564BCD" w:rsidRPr="00564BCD">
        <w:t xml:space="preserve"> </w:t>
      </w:r>
      <w:r w:rsidRPr="00564BCD">
        <w:t>концентраты</w:t>
      </w:r>
      <w:r w:rsidR="00564BCD" w:rsidRPr="00564BCD">
        <w:t xml:space="preserve">: </w:t>
      </w:r>
      <w:r w:rsidRPr="00564BCD">
        <w:t>их</w:t>
      </w:r>
      <w:r w:rsidR="00564BCD" w:rsidRPr="00564BCD">
        <w:t xml:space="preserve"> </w:t>
      </w:r>
      <w:r w:rsidRPr="00564BCD">
        <w:t>смешивают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другими</w:t>
      </w:r>
      <w:r w:rsidR="00564BCD" w:rsidRPr="00564BCD">
        <w:t xml:space="preserve"> </w:t>
      </w:r>
      <w:r w:rsidRPr="00564BCD">
        <w:t>компонентами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обрабатывают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полной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почти</w:t>
      </w:r>
      <w:r w:rsidR="00564BCD" w:rsidRPr="00564BCD">
        <w:t xml:space="preserve"> </w:t>
      </w:r>
      <w:r w:rsidRPr="00564BCD">
        <w:t>полной</w:t>
      </w:r>
      <w:r w:rsidR="00564BCD" w:rsidRPr="00564BCD">
        <w:t xml:space="preserve"> </w:t>
      </w:r>
      <w:r w:rsidRPr="00564BCD">
        <w:t>готовности</w:t>
      </w:r>
      <w:r w:rsidR="00564BCD" w:rsidRPr="00564BCD">
        <w:t>.</w:t>
      </w:r>
    </w:p>
    <w:p w:rsidR="00564BCD" w:rsidRDefault="00A67E43" w:rsidP="00564BCD">
      <w:pPr>
        <w:pStyle w:val="1"/>
      </w:pPr>
      <w:r w:rsidRPr="00564BCD">
        <w:br w:type="page"/>
      </w:r>
      <w:bookmarkStart w:id="3" w:name="_Toc293518756"/>
      <w:r w:rsidR="00D935D2" w:rsidRPr="00564BCD">
        <w:t>2</w:t>
      </w:r>
      <w:r w:rsidR="00564BCD">
        <w:t>.1</w:t>
      </w:r>
      <w:r w:rsidR="00564BCD" w:rsidRPr="00564BCD">
        <w:t xml:space="preserve"> </w:t>
      </w:r>
      <w:r w:rsidR="00F560E9" w:rsidRPr="00564BCD">
        <w:t>Оценка</w:t>
      </w:r>
      <w:r w:rsidR="00564BCD" w:rsidRPr="00564BCD">
        <w:t xml:space="preserve"> </w:t>
      </w:r>
      <w:r w:rsidR="00F560E9" w:rsidRPr="00564BCD">
        <w:t>качества</w:t>
      </w:r>
      <w:r w:rsidR="00564BCD" w:rsidRPr="00564BCD">
        <w:t xml:space="preserve"> </w:t>
      </w:r>
      <w:r w:rsidR="00F560E9" w:rsidRPr="00564BCD">
        <w:t>круп</w:t>
      </w:r>
      <w:bookmarkEnd w:id="3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06404B" w:rsidP="00564BCD">
      <w:pPr>
        <w:tabs>
          <w:tab w:val="left" w:pos="726"/>
        </w:tabs>
      </w:pPr>
      <w:r w:rsidRPr="00564BCD">
        <w:t>Качество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зависит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химического</w:t>
      </w:r>
      <w:r w:rsidR="00564BCD" w:rsidRPr="00564BCD">
        <w:t xml:space="preserve"> </w:t>
      </w:r>
      <w:r w:rsidRPr="00564BCD">
        <w:t>состава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физических</w:t>
      </w:r>
      <w:r w:rsidR="00564BCD" w:rsidRPr="00564BCD">
        <w:t xml:space="preserve"> </w:t>
      </w:r>
      <w:r w:rsidRPr="00564BCD">
        <w:t>свойств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. </w:t>
      </w:r>
      <w:r w:rsidRPr="00564BCD">
        <w:t>Существенное</w:t>
      </w:r>
      <w:r w:rsidR="00564BCD" w:rsidRPr="00564BCD">
        <w:t xml:space="preserve"> </w:t>
      </w:r>
      <w:r w:rsidRPr="00564BCD">
        <w:t>значение</w:t>
      </w:r>
      <w:r w:rsidR="00564BCD" w:rsidRPr="00564BCD">
        <w:t xml:space="preserve"> </w:t>
      </w:r>
      <w:r w:rsidRPr="00564BCD">
        <w:t>имеют</w:t>
      </w:r>
      <w:r w:rsidR="00564BCD" w:rsidRPr="00564BCD">
        <w:t xml:space="preserve"> </w:t>
      </w:r>
      <w:r w:rsidRPr="00564BCD">
        <w:t>степень</w:t>
      </w:r>
      <w:r w:rsidR="00564BCD" w:rsidRPr="00564BCD">
        <w:t xml:space="preserve"> </w:t>
      </w:r>
      <w:r w:rsidRPr="00564BCD">
        <w:t>очистки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примесей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способы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очищенного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. </w:t>
      </w:r>
      <w:r w:rsidRPr="00564BCD">
        <w:t>Крупа</w:t>
      </w:r>
      <w:r w:rsidR="00564BCD" w:rsidRPr="00564BCD">
        <w:t xml:space="preserve"> - </w:t>
      </w:r>
      <w:r w:rsidRPr="00564BCD">
        <w:t>готовый</w:t>
      </w:r>
      <w:r w:rsidR="00564BCD" w:rsidRPr="00564BCD">
        <w:t xml:space="preserve"> </w:t>
      </w:r>
      <w:r w:rsidRPr="00564BCD">
        <w:t>продукт,</w:t>
      </w:r>
      <w:r w:rsidR="00564BCD" w:rsidRPr="00564BCD">
        <w:t xml:space="preserve"> </w:t>
      </w:r>
      <w:r w:rsidRPr="00564BCD">
        <w:t>который</w:t>
      </w:r>
      <w:r w:rsidR="00564BCD" w:rsidRPr="00564BCD">
        <w:t xml:space="preserve"> </w:t>
      </w:r>
      <w:r w:rsidRPr="00564BCD">
        <w:t>подвергают</w:t>
      </w:r>
      <w:r w:rsidR="00564BCD" w:rsidRPr="00564BCD">
        <w:t xml:space="preserve"> </w:t>
      </w:r>
      <w:r w:rsidRPr="00564BCD">
        <w:t>кулинарной</w:t>
      </w:r>
      <w:r w:rsidR="00564BCD" w:rsidRPr="00564BCD">
        <w:t xml:space="preserve"> </w:t>
      </w:r>
      <w:r w:rsidRPr="00564BCD">
        <w:t>обработке,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поэтому</w:t>
      </w:r>
      <w:r w:rsidR="00564BCD" w:rsidRPr="00564BCD">
        <w:t xml:space="preserve"> </w:t>
      </w:r>
      <w:r w:rsidRPr="00564BCD">
        <w:t>присутствие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ней</w:t>
      </w:r>
      <w:r w:rsidR="00564BCD" w:rsidRPr="00564BCD">
        <w:t xml:space="preserve"> </w:t>
      </w:r>
      <w:r w:rsidRPr="00564BCD">
        <w:t>каких-либо</w:t>
      </w:r>
      <w:r w:rsidR="00564BCD" w:rsidRPr="00564BCD">
        <w:t xml:space="preserve"> </w:t>
      </w:r>
      <w:r w:rsidRPr="00564BCD">
        <w:t>примесей</w:t>
      </w:r>
      <w:r w:rsidR="00564BCD" w:rsidRPr="00564BCD">
        <w:t xml:space="preserve"> </w:t>
      </w:r>
      <w:r w:rsidRPr="00564BCD">
        <w:t>резко</w:t>
      </w:r>
      <w:r w:rsidR="00564BCD" w:rsidRPr="00564BCD">
        <w:t xml:space="preserve"> </w:t>
      </w:r>
      <w:r w:rsidRPr="00564BCD">
        <w:t>отражается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качестве</w:t>
      </w:r>
      <w:r w:rsidR="00564BCD" w:rsidRPr="00564BCD">
        <w:t xml:space="preserve"> </w:t>
      </w:r>
      <w:r w:rsidRPr="00564BCD">
        <w:t>пищи,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некоторые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виды</w:t>
      </w:r>
      <w:r w:rsidR="00564BCD" w:rsidRPr="00564BCD">
        <w:t xml:space="preserve"> </w:t>
      </w:r>
      <w:r w:rsidRPr="00564BCD">
        <w:t>вообще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требуют</w:t>
      </w:r>
      <w:r w:rsidR="00564BCD" w:rsidRPr="00564BCD">
        <w:t xml:space="preserve"> </w:t>
      </w:r>
      <w:r w:rsidRPr="00564BCD">
        <w:t>кулинарной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. </w:t>
      </w:r>
      <w:r w:rsidRPr="00564BCD">
        <w:t>Это</w:t>
      </w:r>
      <w:r w:rsidR="00564BCD" w:rsidRPr="00564BCD">
        <w:t xml:space="preserve"> </w:t>
      </w:r>
      <w:r w:rsidRPr="00564BCD">
        <w:t>относится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называемым</w:t>
      </w:r>
      <w:r w:rsidR="00564BCD">
        <w:t xml:space="preserve"> "</w:t>
      </w:r>
      <w:r w:rsidRPr="00564BCD">
        <w:t>сухим</w:t>
      </w:r>
      <w:r w:rsidR="00564BCD" w:rsidRPr="00564BCD">
        <w:t xml:space="preserve"> </w:t>
      </w:r>
      <w:r w:rsidRPr="00564BCD">
        <w:t>завтракам</w:t>
      </w:r>
      <w:r w:rsidR="00564BCD">
        <w:t>"</w:t>
      </w:r>
      <w:r w:rsidRPr="00564BCD">
        <w:t>,</w:t>
      </w:r>
      <w:r w:rsidR="00564BCD" w:rsidRPr="00564BCD">
        <w:t xml:space="preserve"> </w:t>
      </w:r>
      <w:r w:rsidRPr="00564BCD">
        <w:t>взорванным</w:t>
      </w:r>
      <w:r w:rsidR="00564BCD" w:rsidRPr="00564BCD">
        <w:t xml:space="preserve"> </w:t>
      </w:r>
      <w:r w:rsidRPr="00564BCD">
        <w:t>зернам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последнее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интенсивно</w:t>
      </w:r>
      <w:r w:rsidR="00564BCD" w:rsidRPr="00564BCD">
        <w:t xml:space="preserve"> </w:t>
      </w:r>
      <w:r w:rsidRPr="00564BCD">
        <w:t>развивается</w:t>
      </w:r>
      <w:r w:rsidR="00564BCD" w:rsidRPr="00564BCD">
        <w:t xml:space="preserve"> </w:t>
      </w:r>
      <w:r w:rsidRPr="00564BCD">
        <w:t>технология</w:t>
      </w:r>
      <w:r w:rsidR="00564BCD" w:rsidRPr="00564BCD">
        <w:t xml:space="preserve"> </w:t>
      </w:r>
      <w:r w:rsidRPr="00564BCD">
        <w:t>пищевых</w:t>
      </w:r>
      <w:r w:rsidR="00564BCD" w:rsidRPr="00564BCD">
        <w:t xml:space="preserve"> </w:t>
      </w:r>
      <w:r w:rsidRPr="00564BCD">
        <w:t>экструдатов,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требующих</w:t>
      </w:r>
      <w:r w:rsidR="00564BCD" w:rsidRPr="00564BCD">
        <w:t xml:space="preserve"> </w:t>
      </w:r>
      <w:r w:rsidRPr="00564BCD">
        <w:t>дополнительной</w:t>
      </w:r>
      <w:r w:rsidR="00564BCD" w:rsidRPr="00564BCD">
        <w:t xml:space="preserve"> </w:t>
      </w:r>
      <w:r w:rsidRPr="00564BCD">
        <w:t>кулинарной</w:t>
      </w:r>
      <w:r w:rsidR="00564BCD" w:rsidRPr="00564BCD">
        <w:t xml:space="preserve"> </w:t>
      </w:r>
      <w:r w:rsidRPr="00564BCD">
        <w:t>обработки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Качество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способы</w:t>
      </w:r>
      <w:r w:rsidR="00564BCD" w:rsidRPr="00564BCD">
        <w:t xml:space="preserve"> </w:t>
      </w:r>
      <w:r w:rsidRPr="00564BCD">
        <w:t>определения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нормированы</w:t>
      </w:r>
      <w:r w:rsidR="00564BCD" w:rsidRPr="00564BCD">
        <w:t xml:space="preserve"> </w:t>
      </w:r>
      <w:r w:rsidRPr="00564BCD">
        <w:t>стандартами</w:t>
      </w:r>
      <w:r w:rsidR="00564BCD" w:rsidRPr="00564BCD"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оценке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определяют</w:t>
      </w:r>
      <w:r w:rsidR="00564BCD" w:rsidRPr="00564BCD">
        <w:t xml:space="preserve"> </w:t>
      </w:r>
      <w:r w:rsidRPr="00564BCD">
        <w:t>органолептические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физико-химические</w:t>
      </w:r>
      <w:r w:rsidR="00564BCD" w:rsidRPr="00564BCD">
        <w:t xml:space="preserve"> </w:t>
      </w:r>
      <w:r w:rsidRPr="00564BCD">
        <w:t>показатели</w:t>
      </w:r>
      <w:r w:rsidR="00564BCD" w:rsidRPr="00564BCD">
        <w:t xml:space="preserve">. </w:t>
      </w:r>
      <w:r w:rsidRPr="00564BCD">
        <w:t>Определяют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кулинарные</w:t>
      </w:r>
      <w:r w:rsidR="00564BCD" w:rsidRPr="00564BCD">
        <w:t xml:space="preserve"> </w:t>
      </w:r>
      <w:r w:rsidRPr="00564BCD">
        <w:t>достоинства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цвету,</w:t>
      </w:r>
      <w:r w:rsidR="00564BCD" w:rsidRPr="00564BCD">
        <w:t xml:space="preserve"> </w:t>
      </w:r>
      <w:r w:rsidRPr="00564BCD">
        <w:t>вкусу,</w:t>
      </w:r>
      <w:r w:rsidR="00564BCD" w:rsidRPr="00564BCD">
        <w:t xml:space="preserve"> </w:t>
      </w:r>
      <w:r w:rsidRPr="00564BCD">
        <w:t>структуре</w:t>
      </w:r>
      <w:r w:rsidR="00564BCD" w:rsidRPr="00564BCD">
        <w:t xml:space="preserve"> </w:t>
      </w:r>
      <w:r w:rsidRPr="00564BCD">
        <w:t>сваренной</w:t>
      </w:r>
      <w:r w:rsidR="00564BCD" w:rsidRPr="00564BCD">
        <w:t xml:space="preserve"> </w:t>
      </w:r>
      <w:r w:rsidRPr="00564BCD">
        <w:t>каши,</w:t>
      </w:r>
      <w:r w:rsidR="00564BCD" w:rsidRPr="00564BCD">
        <w:t xml:space="preserve"> </w:t>
      </w:r>
      <w:r w:rsidRPr="00564BCD">
        <w:t>продолжительности</w:t>
      </w:r>
      <w:r w:rsidR="00564BCD" w:rsidRPr="00564BCD">
        <w:t xml:space="preserve"> </w:t>
      </w:r>
      <w:r w:rsidRPr="00564BCD">
        <w:t>варки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коэффициенту</w:t>
      </w:r>
      <w:r w:rsidR="00564BCD" w:rsidRPr="00564BCD">
        <w:t xml:space="preserve"> </w:t>
      </w:r>
      <w:r w:rsidRPr="00564BCD">
        <w:t>разваримости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Для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устанавливают</w:t>
      </w:r>
      <w:r w:rsidR="00564BCD" w:rsidRPr="00564BCD">
        <w:t xml:space="preserve"> </w:t>
      </w:r>
      <w:r w:rsidRPr="00564BCD">
        <w:t>цвет,</w:t>
      </w:r>
      <w:r w:rsidR="00564BCD" w:rsidRPr="00564BCD">
        <w:t xml:space="preserve"> </w:t>
      </w:r>
      <w:r w:rsidRPr="00564BCD">
        <w:t>вкус,</w:t>
      </w:r>
      <w:r w:rsidR="00564BCD" w:rsidRPr="00564BCD">
        <w:t xml:space="preserve"> </w:t>
      </w:r>
      <w:r w:rsidRPr="00564BCD">
        <w:t>запах,</w:t>
      </w:r>
      <w:r w:rsidR="00564BCD" w:rsidRPr="00564BCD">
        <w:t xml:space="preserve"> </w:t>
      </w:r>
      <w:r w:rsidRPr="00564BCD">
        <w:t>наличие</w:t>
      </w:r>
      <w:r w:rsidR="00564BCD" w:rsidRPr="00564BCD">
        <w:t xml:space="preserve"> </w:t>
      </w:r>
      <w:r w:rsidRPr="00564BCD">
        <w:t>хруста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Цвет</w:t>
      </w:r>
      <w:r w:rsidR="00564BCD" w:rsidRPr="00564BCD">
        <w:t xml:space="preserve">. </w:t>
      </w:r>
      <w:r w:rsidRPr="00564BCD">
        <w:t>Зависит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природных</w:t>
      </w:r>
      <w:r w:rsidR="00564BCD" w:rsidRPr="00564BCD">
        <w:t xml:space="preserve"> </w:t>
      </w:r>
      <w:r w:rsidRPr="00564BCD">
        <w:t>свойств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которого</w:t>
      </w:r>
      <w:r w:rsidR="00564BCD" w:rsidRPr="00564BCD">
        <w:t xml:space="preserve"> </w:t>
      </w:r>
      <w:r w:rsidRPr="00564BCD">
        <w:t>выработана</w:t>
      </w:r>
      <w:r w:rsidR="00564BCD" w:rsidRPr="00564BCD">
        <w:t xml:space="preserve"> </w:t>
      </w:r>
      <w:r w:rsidRPr="00564BCD">
        <w:t>крупа,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способа</w:t>
      </w:r>
      <w:r w:rsidR="00564BCD" w:rsidRPr="00564BCD">
        <w:t xml:space="preserve"> </w:t>
      </w:r>
      <w:r w:rsidRPr="00564BCD">
        <w:t>обработки</w:t>
      </w:r>
      <w:r w:rsidR="00564BCD" w:rsidRPr="00564BCD">
        <w:t>.</w:t>
      </w:r>
    </w:p>
    <w:p w:rsidR="00564BCD" w:rsidRPr="00564BCD" w:rsidRDefault="00C42F23" w:rsidP="00564BCD">
      <w:pPr>
        <w:tabs>
          <w:tab w:val="left" w:pos="726"/>
        </w:tabs>
      </w:pPr>
      <w:r w:rsidRPr="00564BCD">
        <w:t>Отклонение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нормального</w:t>
      </w:r>
      <w:r w:rsidR="00564BCD" w:rsidRPr="00564BCD">
        <w:t xml:space="preserve"> </w:t>
      </w:r>
      <w:r w:rsidRPr="00564BCD">
        <w:t>цвета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рассматривают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дефект</w:t>
      </w:r>
      <w:r w:rsidR="00564BCD" w:rsidRPr="00564BCD">
        <w:t xml:space="preserve">. </w:t>
      </w:r>
      <w:r w:rsidRPr="00564BCD">
        <w:t>Потемнение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обусловлено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недоброкачественностью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которого</w:t>
      </w:r>
      <w:r w:rsidR="00564BCD" w:rsidRPr="00564BCD">
        <w:t xml:space="preserve"> </w:t>
      </w:r>
      <w:r w:rsidRPr="00564BCD">
        <w:t>они</w:t>
      </w:r>
      <w:r w:rsidR="00564BCD" w:rsidRPr="00564BCD">
        <w:t xml:space="preserve"> </w:t>
      </w:r>
      <w:r w:rsidRPr="00564BCD">
        <w:t>выработаны,</w:t>
      </w:r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неправильным</w:t>
      </w:r>
      <w:r w:rsidR="00564BCD" w:rsidRPr="00564BCD">
        <w:t xml:space="preserve"> </w:t>
      </w:r>
      <w:r w:rsidRPr="00564BCD">
        <w:t>хранением</w:t>
      </w:r>
      <w:r w:rsidR="00564BCD" w:rsidRPr="00564BCD">
        <w:t xml:space="preserve">. </w:t>
      </w:r>
      <w:r w:rsidRPr="00564BCD">
        <w:t>Пшено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длительном</w:t>
      </w:r>
      <w:r w:rsidR="00564BCD" w:rsidRPr="00564BCD">
        <w:t xml:space="preserve"> </w:t>
      </w:r>
      <w:r w:rsidRPr="00564BCD">
        <w:t>хранении,</w:t>
      </w:r>
      <w:r w:rsidR="00564BCD" w:rsidRPr="00564BCD">
        <w:t xml:space="preserve"> </w:t>
      </w:r>
      <w:r w:rsidRPr="00564BCD">
        <w:t>особенно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доступе</w:t>
      </w:r>
      <w:r w:rsidR="00564BCD" w:rsidRPr="00564BCD">
        <w:t xml:space="preserve"> </w:t>
      </w:r>
      <w:r w:rsidRPr="00564BCD">
        <w:t>света,</w:t>
      </w:r>
      <w:r w:rsidR="00564BCD" w:rsidRPr="00564BCD">
        <w:t xml:space="preserve"> </w:t>
      </w:r>
      <w:r w:rsidRPr="00564BCD">
        <w:t>тускнеет,</w:t>
      </w:r>
      <w:r w:rsidR="00564BCD" w:rsidRPr="00564BCD">
        <w:t xml:space="preserve"> </w:t>
      </w:r>
      <w:r w:rsidRPr="00564BCD">
        <w:t>обесцвечивается</w:t>
      </w:r>
      <w:r w:rsidR="00564BCD" w:rsidRPr="00564BCD">
        <w:t xml:space="preserve">. </w:t>
      </w:r>
      <w:r w:rsidRPr="00564BCD">
        <w:t>Пшено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проса,</w:t>
      </w:r>
      <w:r w:rsidR="00564BCD" w:rsidRPr="00564BCD">
        <w:t xml:space="preserve"> </w:t>
      </w:r>
      <w:r w:rsidRPr="00564BCD">
        <w:t>подвергшегося</w:t>
      </w:r>
      <w:r w:rsidR="00564BCD" w:rsidRPr="00564BCD">
        <w:t xml:space="preserve"> </w:t>
      </w:r>
      <w:r w:rsidRPr="00564BCD">
        <w:t>самосогреванию,</w:t>
      </w:r>
      <w:r w:rsidR="00564BCD" w:rsidRPr="00564BCD">
        <w:t xml:space="preserve"> </w:t>
      </w:r>
      <w:r w:rsidRPr="00564BCD">
        <w:t>приобретает</w:t>
      </w:r>
      <w:r w:rsidR="00564BCD" w:rsidRPr="00564BCD">
        <w:t xml:space="preserve"> </w:t>
      </w:r>
      <w:r w:rsidRPr="00564BCD">
        <w:t>бурые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красноватые</w:t>
      </w:r>
      <w:r w:rsidR="00564BCD" w:rsidRPr="00564BCD">
        <w:t xml:space="preserve"> </w:t>
      </w:r>
      <w:r w:rsidRPr="00564BCD">
        <w:t>оттенки</w:t>
      </w:r>
      <w:r w:rsidR="00564BCD" w:rsidRPr="00564BCD">
        <w:t xml:space="preserve">. </w:t>
      </w:r>
      <w:r w:rsidRPr="00564BCD">
        <w:t>Цвет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определяют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рассеянном</w:t>
      </w:r>
      <w:r w:rsidR="00564BCD" w:rsidRPr="00564BCD">
        <w:t xml:space="preserve"> </w:t>
      </w:r>
      <w:r w:rsidRPr="00564BCD">
        <w:t>дневном</w:t>
      </w:r>
      <w:r w:rsidR="00564BCD" w:rsidRPr="00564BCD">
        <w:t xml:space="preserve"> </w:t>
      </w:r>
      <w:r w:rsidRPr="00564BCD">
        <w:t>свете</w:t>
      </w:r>
      <w:r w:rsidR="00564BCD" w:rsidRPr="00564BCD">
        <w:t xml:space="preserve">. </w:t>
      </w:r>
      <w:r w:rsidRPr="00564BCD">
        <w:t>Крупу</w:t>
      </w:r>
      <w:r w:rsidR="00564BCD" w:rsidRPr="00564BCD">
        <w:t xml:space="preserve"> </w:t>
      </w:r>
      <w:r w:rsidRPr="00564BCD">
        <w:t>рассыпают</w:t>
      </w:r>
      <w:r w:rsidR="00564BCD" w:rsidRPr="00564BCD">
        <w:t xml:space="preserve"> </w:t>
      </w:r>
      <w:r w:rsidRPr="00564BCD">
        <w:t>тонким</w:t>
      </w:r>
      <w:r w:rsidR="00564BCD" w:rsidRPr="00564BCD">
        <w:t xml:space="preserve"> </w:t>
      </w:r>
      <w:r w:rsidRPr="00564BCD">
        <w:t>слоем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черной</w:t>
      </w:r>
      <w:r w:rsidR="00564BCD" w:rsidRPr="00564BCD">
        <w:t xml:space="preserve"> </w:t>
      </w:r>
      <w:r w:rsidRPr="00564BCD">
        <w:t>бумаге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черном</w:t>
      </w:r>
      <w:r w:rsidR="00564BCD" w:rsidRPr="00564BCD">
        <w:t xml:space="preserve"> </w:t>
      </w:r>
      <w:r w:rsidRPr="00564BCD">
        <w:t>стекле</w:t>
      </w:r>
      <w:r w:rsidR="00564BCD" w:rsidRPr="00564BCD">
        <w:t xml:space="preserve"> </w:t>
      </w:r>
      <w:r w:rsidRPr="00564BCD">
        <w:t>анализной</w:t>
      </w:r>
      <w:r w:rsidR="00564BCD" w:rsidRPr="00564BCD">
        <w:t xml:space="preserve"> </w:t>
      </w:r>
      <w:r w:rsidRPr="00564BCD">
        <w:t>доски</w:t>
      </w:r>
      <w:r w:rsidR="00564BCD" w:rsidRPr="00564BCD">
        <w:t>.</w:t>
      </w:r>
    </w:p>
    <w:p w:rsidR="00564BCD" w:rsidRPr="00564BCD" w:rsidRDefault="00C42F23" w:rsidP="00564BCD">
      <w:pPr>
        <w:tabs>
          <w:tab w:val="left" w:pos="726"/>
        </w:tabs>
      </w:pPr>
      <w:r w:rsidRPr="00564BCD">
        <w:t>Запах</w:t>
      </w:r>
      <w:r w:rsidR="00564BCD" w:rsidRPr="00564BCD">
        <w:t xml:space="preserve">. </w:t>
      </w:r>
      <w:r w:rsidRPr="00564BCD">
        <w:t>Должен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свойственным</w:t>
      </w:r>
      <w:r w:rsidR="00564BCD" w:rsidRPr="00564BCD">
        <w:t xml:space="preserve"> </w:t>
      </w:r>
      <w:r w:rsidRPr="00564BCD">
        <w:t>нормальной</w:t>
      </w:r>
      <w:r w:rsidR="00564BCD" w:rsidRPr="00564BCD">
        <w:t xml:space="preserve"> </w:t>
      </w:r>
      <w:r w:rsidRPr="00564BCD">
        <w:t>крупе,</w:t>
      </w:r>
      <w:r w:rsidR="00564BCD" w:rsidRPr="00564BCD">
        <w:t xml:space="preserve"> </w:t>
      </w:r>
      <w:r w:rsidRPr="00564BCD">
        <w:t>без</w:t>
      </w:r>
      <w:r w:rsidR="00564BCD" w:rsidRPr="00564BCD">
        <w:t xml:space="preserve"> </w:t>
      </w:r>
      <w:r w:rsidRPr="00564BCD">
        <w:t>затхлого,</w:t>
      </w:r>
      <w:r w:rsidR="00564BCD" w:rsidRPr="00564BCD">
        <w:t xml:space="preserve"> </w:t>
      </w:r>
      <w:r w:rsidRPr="00564BCD">
        <w:t>плесневого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посторонних</w:t>
      </w:r>
      <w:r w:rsidR="00564BCD" w:rsidRPr="00564BCD">
        <w:t xml:space="preserve"> </w:t>
      </w:r>
      <w:r w:rsidRPr="00564BCD">
        <w:t>запахов</w:t>
      </w:r>
      <w:r w:rsidR="00564BCD" w:rsidRPr="00564BCD">
        <w:t xml:space="preserve">. </w:t>
      </w:r>
      <w:r w:rsidRPr="00564BCD">
        <w:t>Для</w:t>
      </w:r>
      <w:r w:rsidR="00564BCD" w:rsidRPr="00564BCD">
        <w:t xml:space="preserve"> </w:t>
      </w:r>
      <w:r w:rsidRPr="00564BCD">
        <w:t>усиления</w:t>
      </w:r>
      <w:r w:rsidR="00564BCD" w:rsidRPr="00564BCD">
        <w:t xml:space="preserve"> </w:t>
      </w:r>
      <w:r w:rsidRPr="00564BCD">
        <w:t>запаха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насыпают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фарфоровую</w:t>
      </w:r>
      <w:r w:rsidR="00564BCD" w:rsidRPr="00564BCD">
        <w:t xml:space="preserve"> </w:t>
      </w:r>
      <w:r w:rsidRPr="00564BCD">
        <w:t>чашку,</w:t>
      </w:r>
      <w:r w:rsidR="00564BCD" w:rsidRPr="00564BCD">
        <w:t xml:space="preserve"> </w:t>
      </w:r>
      <w:r w:rsidRPr="00564BCD">
        <w:t>покрывают</w:t>
      </w:r>
      <w:r w:rsidR="00564BCD" w:rsidRPr="00564BCD">
        <w:t xml:space="preserve"> </w:t>
      </w:r>
      <w:r w:rsidRPr="00564BCD">
        <w:t>стеклом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помещают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водяную</w:t>
      </w:r>
      <w:r w:rsidR="00564BCD" w:rsidRPr="00564BCD">
        <w:t xml:space="preserve"> </w:t>
      </w:r>
      <w:r w:rsidRPr="00564BCD">
        <w:t>баню,</w:t>
      </w:r>
      <w:r w:rsidR="00564BCD" w:rsidRPr="00564BCD">
        <w:t xml:space="preserve"> </w:t>
      </w:r>
      <w:r w:rsidRPr="00564BCD">
        <w:t>предварительно</w:t>
      </w:r>
      <w:r w:rsidR="00564BCD" w:rsidRPr="00564BCD">
        <w:t xml:space="preserve"> </w:t>
      </w:r>
      <w:r w:rsidRPr="00564BCD">
        <w:t>нагретую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кипения,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прогревают</w:t>
      </w:r>
      <w:r w:rsidR="00564BCD" w:rsidRPr="00564BCD">
        <w:t xml:space="preserve"> </w:t>
      </w:r>
      <w:r w:rsidRPr="00564BCD">
        <w:t>5</w:t>
      </w:r>
      <w:r w:rsidR="00564BCD" w:rsidRPr="00564BCD">
        <w:t xml:space="preserve"> </w:t>
      </w:r>
      <w:r w:rsidRPr="00564BCD">
        <w:t>минут,</w:t>
      </w:r>
      <w:r w:rsidR="00564BCD" w:rsidRPr="00564BCD">
        <w:t xml:space="preserve"> </w:t>
      </w:r>
      <w:r w:rsidRPr="00564BCD">
        <w:t>после</w:t>
      </w:r>
      <w:r w:rsidR="00564BCD" w:rsidRPr="00564BCD">
        <w:t xml:space="preserve"> </w:t>
      </w:r>
      <w:r w:rsidRPr="00564BCD">
        <w:t>чего</w:t>
      </w:r>
      <w:r w:rsidR="00564BCD" w:rsidRPr="00564BCD">
        <w:t xml:space="preserve"> </w:t>
      </w:r>
      <w:r w:rsidRPr="00564BCD">
        <w:t>определяют</w:t>
      </w:r>
      <w:r w:rsidR="00564BCD" w:rsidRPr="00564BCD">
        <w:t xml:space="preserve"> </w:t>
      </w:r>
      <w:r w:rsidRPr="00564BCD">
        <w:t>запах</w:t>
      </w:r>
      <w:r w:rsidR="00564BCD" w:rsidRPr="00564BCD">
        <w:t>.</w:t>
      </w:r>
    </w:p>
    <w:p w:rsidR="00564BCD" w:rsidRDefault="00564BCD" w:rsidP="00564BCD">
      <w:pPr>
        <w:tabs>
          <w:tab w:val="left" w:pos="726"/>
        </w:tabs>
      </w:pPr>
    </w:p>
    <w:p w:rsidR="00F560E9" w:rsidRPr="00564BCD" w:rsidRDefault="00C06B2C" w:rsidP="00564BCD">
      <w:pPr>
        <w:tabs>
          <w:tab w:val="left" w:pos="726"/>
        </w:tabs>
      </w:pPr>
      <w:r w:rsidRPr="00564BCD">
        <w:t>Таблица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 - </w:t>
      </w:r>
      <w:r w:rsidR="00F560E9" w:rsidRPr="00564BCD">
        <w:t>Цвет</w:t>
      </w:r>
      <w:r w:rsidR="00564BCD" w:rsidRPr="00564BCD">
        <w:t xml:space="preserve"> </w:t>
      </w:r>
      <w:r w:rsidR="00F560E9" w:rsidRPr="00564BCD">
        <w:t>различных</w:t>
      </w:r>
      <w:r w:rsidR="00564BCD" w:rsidRPr="00564BCD">
        <w:t xml:space="preserve"> </w:t>
      </w:r>
      <w:r w:rsidR="00F560E9" w:rsidRPr="00564BCD">
        <w:t>круп</w:t>
      </w:r>
      <w:r w:rsidR="00564BCD" w:rsidRPr="00564BCD">
        <w:t xml:space="preserve"> </w:t>
      </w:r>
      <w:r w:rsidR="00F560E9" w:rsidRPr="00564BCD">
        <w:t>нормального</w:t>
      </w:r>
      <w:r w:rsidR="00564BCD" w:rsidRPr="00564BCD">
        <w:t xml:space="preserve"> </w:t>
      </w:r>
      <w:r w:rsidR="00F560E9" w:rsidRPr="00564BCD">
        <w:t>качества</w:t>
      </w:r>
      <w:r w:rsidR="00564BCD" w:rsidRPr="00564BCD"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658"/>
      </w:tblGrid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Крупа</w:t>
            </w:r>
            <w:r w:rsidR="00564BCD" w:rsidRPr="00564BCD">
              <w:t xml:space="preserve">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Цвет</w:t>
            </w:r>
            <w:r w:rsidR="00564BCD" w:rsidRPr="00564BCD">
              <w:t xml:space="preserve"> 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Горох</w:t>
            </w:r>
            <w:r w:rsidR="00564BCD">
              <w:t xml:space="preserve"> (</w:t>
            </w:r>
            <w:r w:rsidRPr="00564BCD">
              <w:t>шлифованный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Желтый,</w:t>
            </w:r>
            <w:r w:rsidR="00564BCD" w:rsidRPr="00564BCD">
              <w:t xml:space="preserve"> </w:t>
            </w:r>
            <w:r w:rsidRPr="00564BCD">
              <w:t>зеленый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Кукурузная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Белый</w:t>
            </w:r>
            <w:r w:rsidR="00564BCD" w:rsidRPr="00564BCD">
              <w:t xml:space="preserve"> </w:t>
            </w:r>
            <w:r w:rsidRPr="00564BCD">
              <w:t>или</w:t>
            </w:r>
            <w:r w:rsidR="00564BCD" w:rsidRPr="00564BCD">
              <w:t xml:space="preserve"> </w:t>
            </w:r>
            <w:r w:rsidRPr="00564BCD">
              <w:t>желтый</w:t>
            </w:r>
            <w:r w:rsidR="00564BCD" w:rsidRPr="00564BCD">
              <w:t xml:space="preserve"> </w:t>
            </w:r>
            <w:r w:rsidRPr="00564BCD">
              <w:t>с</w:t>
            </w:r>
            <w:r w:rsidR="00564BCD" w:rsidRPr="00564BCD">
              <w:t xml:space="preserve"> </w:t>
            </w:r>
            <w:r w:rsidRPr="00564BCD">
              <w:t>оттенком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Гречневая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Кремовый</w:t>
            </w:r>
            <w:r w:rsidR="00564BCD" w:rsidRPr="00564BCD">
              <w:t xml:space="preserve"> </w:t>
            </w:r>
            <w:r w:rsidRPr="00564BCD">
              <w:t>с</w:t>
            </w:r>
            <w:r w:rsidR="00564BCD" w:rsidRPr="00564BCD">
              <w:t xml:space="preserve"> </w:t>
            </w:r>
            <w:r w:rsidRPr="00564BCD">
              <w:t>желтым</w:t>
            </w:r>
            <w:r w:rsidR="00564BCD" w:rsidRPr="00564BCD">
              <w:t xml:space="preserve"> </w:t>
            </w:r>
            <w:r w:rsidRPr="00564BCD">
              <w:t>оттенком</w:t>
            </w:r>
            <w:r w:rsidR="00564BCD" w:rsidRPr="00564BCD">
              <w:t xml:space="preserve"> </w:t>
            </w:r>
            <w:r w:rsidRPr="00564BCD">
              <w:t>или</w:t>
            </w:r>
            <w:r w:rsidR="00564BCD" w:rsidRPr="00564BCD">
              <w:t xml:space="preserve"> </w:t>
            </w:r>
            <w:r w:rsidRPr="00564BCD">
              <w:t>зеленым</w:t>
            </w:r>
            <w:r w:rsidR="00564BCD" w:rsidRPr="00564BCD">
              <w:t xml:space="preserve"> </w:t>
            </w:r>
            <w:r w:rsidRPr="00564BCD">
              <w:t>оттенком</w:t>
            </w:r>
            <w:r w:rsidR="00564BCD" w:rsidRPr="00564BCD">
              <w:t xml:space="preserve"> 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Гречневая</w:t>
            </w:r>
            <w:r w:rsidR="00564BCD">
              <w:t xml:space="preserve"> (</w:t>
            </w:r>
            <w:r w:rsidRPr="00564BCD">
              <w:t>быстроразваривающаяся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Коричневая,</w:t>
            </w:r>
            <w:r w:rsidR="00564BCD" w:rsidRPr="00564BCD">
              <w:t xml:space="preserve"> </w:t>
            </w:r>
            <w:r w:rsidRPr="00564BCD">
              <w:t>разных</w:t>
            </w:r>
            <w:r w:rsidR="00564BCD" w:rsidRPr="00564BCD">
              <w:t xml:space="preserve"> </w:t>
            </w:r>
            <w:r w:rsidRPr="00564BCD">
              <w:t>оттенков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Пшеничная</w:t>
            </w:r>
            <w:r w:rsidR="00564BCD">
              <w:t xml:space="preserve"> (</w:t>
            </w:r>
            <w:r w:rsidRPr="00564BCD">
              <w:t>всех</w:t>
            </w:r>
            <w:r w:rsidR="00564BCD" w:rsidRPr="00564BCD">
              <w:t xml:space="preserve"> </w:t>
            </w:r>
            <w:r w:rsidRPr="00564BCD">
              <w:t>видов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Желтый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Рисовая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Белый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Пшено</w:t>
            </w:r>
            <w:r w:rsidR="00564BCD">
              <w:t xml:space="preserve"> (</w:t>
            </w:r>
            <w:r w:rsidRPr="00564BCD">
              <w:t>шлифованное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Желтый,</w:t>
            </w:r>
            <w:r w:rsidR="00564BCD" w:rsidRPr="00564BCD">
              <w:t xml:space="preserve"> </w:t>
            </w:r>
            <w:r w:rsidRPr="00564BCD">
              <w:t>разных</w:t>
            </w:r>
            <w:r w:rsidR="00564BCD" w:rsidRPr="00564BCD">
              <w:t xml:space="preserve"> </w:t>
            </w:r>
            <w:r w:rsidRPr="00564BCD">
              <w:t>оттенков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Ячменная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Белый</w:t>
            </w:r>
            <w:r w:rsidR="00564BCD" w:rsidRPr="00564BCD">
              <w:t xml:space="preserve"> </w:t>
            </w:r>
            <w:r w:rsidRPr="00564BCD">
              <w:t>с</w:t>
            </w:r>
            <w:r w:rsidR="00564BCD" w:rsidRPr="00564BCD">
              <w:t xml:space="preserve"> </w:t>
            </w:r>
            <w:r w:rsidRPr="00564BCD">
              <w:t>желтоватым</w:t>
            </w:r>
            <w:r w:rsidR="00564BCD" w:rsidRPr="00564BCD">
              <w:t xml:space="preserve"> </w:t>
            </w:r>
            <w:r w:rsidRPr="00564BCD">
              <w:t>оттенком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Овсяная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Серовато-желтый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Толокно</w:t>
            </w:r>
            <w:r w:rsidR="00564BCD">
              <w:t xml:space="preserve"> (</w:t>
            </w:r>
            <w:r w:rsidRPr="00564BCD">
              <w:t>овсяное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От</w:t>
            </w:r>
            <w:r w:rsidR="00564BCD" w:rsidRPr="00564BCD">
              <w:t xml:space="preserve"> </w:t>
            </w:r>
            <w:r w:rsidRPr="00564BCD">
              <w:t>светло-кремового</w:t>
            </w:r>
            <w:r w:rsidR="00564BCD" w:rsidRPr="00564BCD">
              <w:t xml:space="preserve"> </w:t>
            </w:r>
            <w:r w:rsidRPr="00564BCD">
              <w:t>до</w:t>
            </w:r>
            <w:r w:rsidR="00564BCD" w:rsidRPr="00564BCD">
              <w:t xml:space="preserve"> </w:t>
            </w:r>
            <w:r w:rsidRPr="00564BCD">
              <w:t>кремового,</w:t>
            </w:r>
            <w:r w:rsidR="00564BCD" w:rsidRPr="00564BCD">
              <w:t xml:space="preserve"> </w:t>
            </w:r>
            <w:r w:rsidRPr="00564BCD">
              <w:t>однотонное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Хлопья</w:t>
            </w:r>
            <w:r w:rsidR="00564BCD">
              <w:t xml:space="preserve"> (</w:t>
            </w:r>
            <w:r w:rsidRPr="00564BCD">
              <w:t>овсяные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Белый</w:t>
            </w:r>
            <w:r w:rsidR="00564BCD" w:rsidRPr="00564BCD">
              <w:t xml:space="preserve"> </w:t>
            </w:r>
            <w:r w:rsidRPr="00564BCD">
              <w:t>с</w:t>
            </w:r>
            <w:r w:rsidR="00564BCD" w:rsidRPr="00564BCD">
              <w:t xml:space="preserve"> </w:t>
            </w:r>
            <w:r w:rsidRPr="00564BCD">
              <w:t>оттенками</w:t>
            </w:r>
            <w:r w:rsidR="00564BCD" w:rsidRPr="00564BCD">
              <w:t xml:space="preserve"> </w:t>
            </w:r>
            <w:r w:rsidRPr="00564BCD">
              <w:t>от</w:t>
            </w:r>
            <w:r w:rsidR="00564BCD" w:rsidRPr="00564BCD">
              <w:t xml:space="preserve"> </w:t>
            </w:r>
            <w:r w:rsidRPr="00564BCD">
              <w:t>кремового</w:t>
            </w:r>
            <w:r w:rsidR="00564BCD" w:rsidRPr="00564BCD">
              <w:t xml:space="preserve"> </w:t>
            </w:r>
            <w:r w:rsidRPr="00564BCD">
              <w:t>до</w:t>
            </w:r>
            <w:r w:rsidR="00564BCD" w:rsidRPr="00564BCD">
              <w:t xml:space="preserve"> </w:t>
            </w:r>
            <w:r w:rsidRPr="00564BCD">
              <w:t>желтоватого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Крупа</w:t>
            </w:r>
            <w:r w:rsidR="00564BCD" w:rsidRPr="00564BCD">
              <w:t xml:space="preserve"> </w:t>
            </w:r>
            <w:r w:rsidRPr="00564BCD">
              <w:t>манная</w:t>
            </w:r>
            <w:r w:rsidR="00564BCD" w:rsidRPr="00564BCD">
              <w:t xml:space="preserve"> </w:t>
            </w:r>
            <w:r w:rsidRPr="00564BCD">
              <w:t>марки</w:t>
            </w:r>
            <w:r w:rsidR="00564BCD" w:rsidRPr="00564BCD">
              <w:t xml:space="preserve">: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М</w:t>
            </w:r>
            <w:r w:rsidR="00564BCD">
              <w:t xml:space="preserve"> (</w:t>
            </w:r>
            <w:r w:rsidRPr="00564BCD">
              <w:t>из</w:t>
            </w:r>
            <w:r w:rsidR="00564BCD" w:rsidRPr="00564BCD">
              <w:t xml:space="preserve"> </w:t>
            </w:r>
            <w:r w:rsidRPr="00564BCD">
              <w:t>мягкой</w:t>
            </w:r>
            <w:r w:rsidR="00564BCD" w:rsidRPr="00564BCD">
              <w:t xml:space="preserve"> </w:t>
            </w:r>
            <w:r w:rsidRPr="00564BCD">
              <w:t>пшеницы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Ровный</w:t>
            </w:r>
            <w:r w:rsidR="00564BCD" w:rsidRPr="00564BCD">
              <w:t xml:space="preserve"> </w:t>
            </w:r>
            <w:r w:rsidRPr="00564BCD">
              <w:t>белый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МТ</w:t>
            </w:r>
            <w:r w:rsidR="00564BCD">
              <w:t xml:space="preserve"> (</w:t>
            </w:r>
            <w:r w:rsidRPr="00564BCD">
              <w:t>из</w:t>
            </w:r>
            <w:r w:rsidR="00564BCD" w:rsidRPr="00564BCD">
              <w:t xml:space="preserve"> </w:t>
            </w:r>
            <w:r w:rsidRPr="00564BCD">
              <w:t>мягкой</w:t>
            </w:r>
            <w:r w:rsidR="00564BCD" w:rsidRPr="00564BCD">
              <w:t xml:space="preserve"> </w:t>
            </w:r>
            <w:r w:rsidRPr="00564BCD">
              <w:t>с</w:t>
            </w:r>
            <w:r w:rsidR="00564BCD" w:rsidRPr="00564BCD">
              <w:t xml:space="preserve"> </w:t>
            </w:r>
            <w:r w:rsidRPr="00564BCD">
              <w:t>20%</w:t>
            </w:r>
            <w:r w:rsidR="00564BCD" w:rsidRPr="00564BCD">
              <w:t xml:space="preserve"> </w:t>
            </w:r>
            <w:r w:rsidRPr="00564BCD">
              <w:t>твердой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Преобладает</w:t>
            </w:r>
            <w:r w:rsidR="00564BCD" w:rsidRPr="00564BCD">
              <w:t xml:space="preserve"> </w:t>
            </w:r>
            <w:r w:rsidRPr="00564BCD">
              <w:t>белый</w:t>
            </w:r>
            <w:r w:rsidR="00564BCD" w:rsidRPr="00564BCD">
              <w:t xml:space="preserve"> </w:t>
            </w:r>
            <w:r w:rsidRPr="00564BCD">
              <w:t>с</w:t>
            </w:r>
            <w:r w:rsidR="00564BCD" w:rsidRPr="00564BCD">
              <w:t xml:space="preserve"> </w:t>
            </w:r>
            <w:r w:rsidRPr="00564BCD">
              <w:t>наличием</w:t>
            </w:r>
            <w:r w:rsidR="00564BCD" w:rsidRPr="00564BCD">
              <w:t xml:space="preserve"> </w:t>
            </w:r>
            <w:r w:rsidRPr="00564BCD">
              <w:t>кремового</w:t>
            </w:r>
            <w:r w:rsidR="00564BCD" w:rsidRPr="00564BCD">
              <w:t xml:space="preserve"> </w:t>
            </w:r>
            <w:r w:rsidRPr="00564BCD">
              <w:t>или</w:t>
            </w:r>
            <w:r w:rsidR="00564BCD" w:rsidRPr="00564BCD">
              <w:t xml:space="preserve"> </w:t>
            </w:r>
            <w:r w:rsidRPr="00564BCD">
              <w:t>желтоватого</w:t>
            </w:r>
          </w:p>
        </w:tc>
      </w:tr>
      <w:tr w:rsidR="00F560E9" w:rsidRPr="00564BCD" w:rsidTr="00961FDC">
        <w:trPr>
          <w:jc w:val="center"/>
        </w:trPr>
        <w:tc>
          <w:tcPr>
            <w:tcW w:w="4649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Т</w:t>
            </w:r>
            <w:r w:rsidR="00564BCD">
              <w:t xml:space="preserve"> (</w:t>
            </w:r>
            <w:r w:rsidRPr="00564BCD">
              <w:t>из</w:t>
            </w:r>
            <w:r w:rsidR="00564BCD" w:rsidRPr="00564BCD">
              <w:t xml:space="preserve"> </w:t>
            </w:r>
            <w:r w:rsidRPr="00564BCD">
              <w:t>твердой</w:t>
            </w:r>
            <w:r w:rsidR="00564BCD" w:rsidRPr="00564BCD">
              <w:t xml:space="preserve">) </w:t>
            </w:r>
          </w:p>
        </w:tc>
        <w:tc>
          <w:tcPr>
            <w:tcW w:w="4884" w:type="dxa"/>
            <w:shd w:val="clear" w:color="auto" w:fill="auto"/>
          </w:tcPr>
          <w:p w:rsidR="00F560E9" w:rsidRPr="00564BCD" w:rsidRDefault="00F560E9" w:rsidP="00564BCD">
            <w:pPr>
              <w:pStyle w:val="af8"/>
            </w:pPr>
            <w:r w:rsidRPr="00564BCD">
              <w:t>Кремовый</w:t>
            </w:r>
            <w:r w:rsidR="00564BCD" w:rsidRPr="00564BCD">
              <w:t xml:space="preserve"> </w:t>
            </w:r>
            <w:r w:rsidRPr="00564BCD">
              <w:t>или</w:t>
            </w:r>
            <w:r w:rsidR="00564BCD" w:rsidRPr="00564BCD">
              <w:t xml:space="preserve"> </w:t>
            </w:r>
            <w:r w:rsidRPr="00564BCD">
              <w:t>желтоватый</w:t>
            </w:r>
          </w:p>
        </w:tc>
      </w:tr>
    </w:tbl>
    <w:p w:rsidR="0006404B" w:rsidRPr="00564BCD" w:rsidRDefault="0006404B" w:rsidP="00564BCD">
      <w:pPr>
        <w:tabs>
          <w:tab w:val="left" w:pos="726"/>
        </w:tabs>
      </w:pPr>
    </w:p>
    <w:p w:rsidR="00564BCD" w:rsidRPr="00564BCD" w:rsidRDefault="00F560E9" w:rsidP="00564BCD">
      <w:pPr>
        <w:tabs>
          <w:tab w:val="left" w:pos="726"/>
        </w:tabs>
      </w:pPr>
      <w:r w:rsidRPr="00564BCD">
        <w:t>Вкус</w:t>
      </w:r>
      <w:r w:rsidR="00564BCD" w:rsidRPr="00564BCD">
        <w:t xml:space="preserve">. </w:t>
      </w:r>
      <w:r w:rsidRPr="00564BCD">
        <w:t>Должен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без</w:t>
      </w:r>
      <w:r w:rsidR="00564BCD" w:rsidRPr="00564BCD">
        <w:t xml:space="preserve"> </w:t>
      </w:r>
      <w:r w:rsidRPr="00564BCD">
        <w:t>кислого,</w:t>
      </w:r>
      <w:r w:rsidR="00564BCD" w:rsidRPr="00564BCD">
        <w:t xml:space="preserve"> </w:t>
      </w:r>
      <w:r w:rsidRPr="00564BCD">
        <w:t>горького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посторонних</w:t>
      </w:r>
      <w:r w:rsidR="00564BCD" w:rsidRPr="00564BCD">
        <w:t xml:space="preserve"> </w:t>
      </w:r>
      <w:r w:rsidRPr="00564BCD">
        <w:t>привкусов</w:t>
      </w:r>
      <w:r w:rsidR="00564BCD" w:rsidRPr="00564BCD">
        <w:t xml:space="preserve">. </w:t>
      </w:r>
      <w:r w:rsidRPr="00564BCD">
        <w:t>Вкус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хруст</w:t>
      </w:r>
      <w:r w:rsidR="00564BCD" w:rsidRPr="00564BCD">
        <w:t xml:space="preserve"> </w:t>
      </w:r>
      <w:r w:rsidRPr="00564BCD">
        <w:t>определяют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размолотой</w:t>
      </w:r>
      <w:r w:rsidR="00564BCD" w:rsidRPr="00564BCD">
        <w:t xml:space="preserve"> </w:t>
      </w:r>
      <w:r w:rsidRPr="00564BCD">
        <w:t>крупе,</w:t>
      </w:r>
      <w:r w:rsidR="00564BCD" w:rsidRPr="00564BCD">
        <w:t xml:space="preserve"> </w:t>
      </w:r>
      <w:r w:rsidRPr="00564BCD">
        <w:t>разжевывая</w:t>
      </w:r>
      <w:r w:rsidR="00564BCD" w:rsidRPr="00564BCD">
        <w:t xml:space="preserve"> </w:t>
      </w:r>
      <w:r w:rsidRPr="00564BCD">
        <w:t>одну</w:t>
      </w:r>
      <w:r w:rsidR="00564BCD" w:rsidRPr="00564BCD">
        <w:t xml:space="preserve"> - </w:t>
      </w:r>
      <w:r w:rsidRPr="00564BCD">
        <w:t>две</w:t>
      </w:r>
      <w:r w:rsidR="00564BCD" w:rsidRPr="00564BCD">
        <w:t xml:space="preserve"> </w:t>
      </w:r>
      <w:r w:rsidRPr="00564BCD">
        <w:t>небольших</w:t>
      </w:r>
      <w:r w:rsidR="00564BCD" w:rsidRPr="00564BCD">
        <w:t xml:space="preserve"> </w:t>
      </w:r>
      <w:r w:rsidRPr="00564BCD">
        <w:t>порции</w:t>
      </w:r>
      <w:r w:rsidR="00564BCD" w:rsidRPr="00564BCD">
        <w:t xml:space="preserve"> </w:t>
      </w:r>
      <w:r w:rsidRPr="00564BCD">
        <w:t>массой</w:t>
      </w:r>
      <w:r w:rsidR="00564BCD" w:rsidRPr="00564BCD">
        <w:t xml:space="preserve"> </w:t>
      </w:r>
      <w:r w:rsidRPr="00564BCD">
        <w:t>около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 </w:t>
      </w:r>
      <w:r w:rsidRPr="00564BCD">
        <w:t>грамма</w:t>
      </w:r>
      <w:r w:rsidR="00564BCD" w:rsidRPr="00564BCD">
        <w:t xml:space="preserve"> </w:t>
      </w:r>
      <w:r w:rsidRPr="00564BCD">
        <w:t>каждая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сомнительных</w:t>
      </w:r>
      <w:r w:rsidR="00564BCD" w:rsidRPr="00564BCD">
        <w:t xml:space="preserve"> </w:t>
      </w:r>
      <w:r w:rsidRPr="00564BCD">
        <w:t>случаях</w:t>
      </w:r>
      <w:r w:rsidR="00564BCD" w:rsidRPr="00564BCD">
        <w:t xml:space="preserve"> </w:t>
      </w:r>
      <w:r w:rsidRPr="00564BCD">
        <w:t>запах,</w:t>
      </w:r>
      <w:r w:rsidR="00564BCD" w:rsidRPr="00564BCD">
        <w:t xml:space="preserve"> </w:t>
      </w:r>
      <w:r w:rsidRPr="00564BCD">
        <w:t>вкус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хруст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определяют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сваренной</w:t>
      </w:r>
      <w:r w:rsidR="00564BCD" w:rsidRPr="00564BCD">
        <w:t xml:space="preserve"> </w:t>
      </w:r>
      <w:r w:rsidRPr="00564BCD">
        <w:t>каше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Физико-химические</w:t>
      </w:r>
      <w:r w:rsidR="00564BCD" w:rsidRPr="00564BCD">
        <w:t xml:space="preserve"> </w:t>
      </w:r>
      <w:r w:rsidRPr="00564BCD">
        <w:t>показатели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методы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определения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Среди</w:t>
      </w:r>
      <w:r w:rsidR="00564BCD" w:rsidRPr="00564BCD">
        <w:t xml:space="preserve"> </w:t>
      </w:r>
      <w:r w:rsidRPr="00564BCD">
        <w:t>данных</w:t>
      </w:r>
      <w:r w:rsidR="00564BCD" w:rsidRPr="00564BCD">
        <w:t xml:space="preserve"> </w:t>
      </w:r>
      <w:r w:rsidRPr="00564BCD">
        <w:t>показателей</w:t>
      </w:r>
      <w:r w:rsidR="00564BCD" w:rsidRPr="00564BCD">
        <w:t xml:space="preserve"> </w:t>
      </w:r>
      <w:r w:rsidRPr="00564BCD">
        <w:t>устанавливают</w:t>
      </w:r>
      <w:r w:rsidR="00564BCD" w:rsidRPr="00564BCD">
        <w:t xml:space="preserve"> </w:t>
      </w:r>
      <w:r w:rsidRPr="00564BCD">
        <w:t>влажность,</w:t>
      </w:r>
      <w:r w:rsidR="00564BCD" w:rsidRPr="00564BCD">
        <w:t xml:space="preserve"> </w:t>
      </w:r>
      <w:r w:rsidRPr="00564BCD">
        <w:t>зараженность</w:t>
      </w:r>
      <w:r w:rsidR="00564BCD" w:rsidRPr="00564BCD">
        <w:t xml:space="preserve"> </w:t>
      </w:r>
      <w:r w:rsidRPr="00564BCD">
        <w:t>в</w:t>
      </w:r>
      <w:r w:rsidR="00664D21" w:rsidRPr="00564BCD">
        <w:t>редителями,</w:t>
      </w:r>
      <w:r w:rsidR="00564BCD" w:rsidRPr="00564BCD">
        <w:t xml:space="preserve"> </w:t>
      </w:r>
      <w:r w:rsidR="00664D21" w:rsidRPr="00564BCD">
        <w:t>содержание</w:t>
      </w:r>
      <w:r w:rsidR="00564BCD" w:rsidRPr="00564BCD">
        <w:t xml:space="preserve"> </w:t>
      </w:r>
      <w:r w:rsidR="00664D21" w:rsidRPr="00564BCD">
        <w:t>примесей</w:t>
      </w:r>
      <w:r w:rsidR="00564BCD" w:rsidRPr="00564BCD">
        <w:t xml:space="preserve"> </w:t>
      </w:r>
      <w:r w:rsidR="00664D21" w:rsidRPr="00564BCD">
        <w:t>и</w:t>
      </w:r>
      <w:r w:rsidR="00564BCD" w:rsidRPr="00564BCD">
        <w:t xml:space="preserve"> </w:t>
      </w:r>
      <w:r w:rsidR="00664D21" w:rsidRPr="00564BCD">
        <w:t>тд</w:t>
      </w:r>
      <w:r w:rsidR="00564BCD" w:rsidRPr="00564BCD">
        <w:t>.</w:t>
      </w:r>
    </w:p>
    <w:p w:rsidR="00564BCD" w:rsidRPr="00564BCD" w:rsidRDefault="00664D21" w:rsidP="00564BCD">
      <w:pPr>
        <w:tabs>
          <w:tab w:val="left" w:pos="726"/>
        </w:tabs>
      </w:pPr>
      <w:r w:rsidRPr="00564BCD">
        <w:t>Требования,</w:t>
      </w:r>
      <w:r w:rsidR="00564BCD" w:rsidRPr="00564BCD">
        <w:t xml:space="preserve"> </w:t>
      </w:r>
      <w:r w:rsidRPr="00564BCD">
        <w:t>предъявляемые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крупяному</w:t>
      </w:r>
      <w:r w:rsidR="00564BCD" w:rsidRPr="00564BCD">
        <w:t xml:space="preserve"> </w:t>
      </w:r>
      <w:r w:rsidRPr="00564BCD">
        <w:t>зерну,</w:t>
      </w:r>
      <w:r w:rsidR="00564BCD" w:rsidRPr="00564BCD">
        <w:t xml:space="preserve"> </w:t>
      </w:r>
      <w:r w:rsidRPr="00564BCD">
        <w:t>изложены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специальных</w:t>
      </w:r>
      <w:r w:rsidR="00564BCD" w:rsidRPr="00564BCD">
        <w:t xml:space="preserve"> </w:t>
      </w:r>
      <w:r w:rsidRPr="00564BCD">
        <w:t>стандартах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крупяное</w:t>
      </w:r>
      <w:r w:rsidR="00564BCD" w:rsidRPr="00564BCD">
        <w:t xml:space="preserve"> </w:t>
      </w:r>
      <w:r w:rsidRPr="00564BCD">
        <w:t>зерно,</w:t>
      </w:r>
      <w:r w:rsidR="00564BCD" w:rsidRPr="00564BCD">
        <w:t xml:space="preserve"> </w:t>
      </w:r>
      <w:r w:rsidRPr="00564BCD">
        <w:t>которые</w:t>
      </w:r>
      <w:r w:rsidR="00564BCD" w:rsidRPr="00564BCD">
        <w:t xml:space="preserve"> </w:t>
      </w:r>
      <w:r w:rsidRPr="00564BCD">
        <w:t>предусматривают</w:t>
      </w:r>
      <w:r w:rsidR="00564BCD" w:rsidRPr="00564BCD">
        <w:t xml:space="preserve"> </w:t>
      </w:r>
      <w:r w:rsidRPr="00564BCD">
        <w:t>ограничения</w:t>
      </w:r>
      <w:r w:rsidR="00564BCD" w:rsidRPr="00564BCD">
        <w:t xml:space="preserve"> </w:t>
      </w:r>
      <w:r w:rsidRPr="00564BCD">
        <w:t>содержания</w:t>
      </w:r>
      <w:r w:rsidR="00564BCD" w:rsidRPr="00564BCD">
        <w:t xml:space="preserve"> </w:t>
      </w:r>
      <w:r w:rsidRPr="00564BCD">
        <w:t>примесей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зерне,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влажности,</w:t>
      </w:r>
      <w:r w:rsidR="00564BCD" w:rsidRPr="00564BCD">
        <w:t xml:space="preserve"> </w:t>
      </w:r>
      <w:r w:rsidRPr="00564BCD">
        <w:t>крупности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показателей</w:t>
      </w:r>
      <w:r w:rsidR="00564BCD" w:rsidRPr="00564BCD">
        <w:t xml:space="preserve">. </w:t>
      </w:r>
      <w:r w:rsidRPr="00564BCD">
        <w:t>Одни</w:t>
      </w:r>
      <w:r w:rsidR="00564BCD" w:rsidRPr="00564BCD">
        <w:t xml:space="preserve"> </w:t>
      </w:r>
      <w:r w:rsidRPr="00564BCD">
        <w:t>показатели</w:t>
      </w:r>
      <w:r w:rsidR="00564BCD" w:rsidRPr="00564BCD">
        <w:t xml:space="preserve"> </w:t>
      </w:r>
      <w:r w:rsidRPr="00564BCD">
        <w:t>влияют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продукции,</w:t>
      </w:r>
      <w:r w:rsidR="00564BCD" w:rsidRPr="00564BCD">
        <w:t xml:space="preserve"> </w:t>
      </w:r>
      <w:r w:rsidRPr="00564BCD">
        <w:t>другие</w:t>
      </w:r>
      <w:r w:rsidR="00564BCD" w:rsidRPr="00564BCD">
        <w:t xml:space="preserve"> - </w:t>
      </w:r>
      <w:r w:rsidRPr="00564BCD">
        <w:t>на</w:t>
      </w:r>
      <w:r w:rsidR="00564BCD" w:rsidRPr="00564BCD">
        <w:t xml:space="preserve"> </w:t>
      </w:r>
      <w:r w:rsidRPr="00564BCD">
        <w:t>качество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. </w:t>
      </w:r>
      <w:r w:rsidRPr="00564BCD">
        <w:t>Какие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требования</w:t>
      </w:r>
      <w:r w:rsidR="00564BCD" w:rsidRPr="00564BCD">
        <w:t xml:space="preserve"> </w:t>
      </w:r>
      <w:r w:rsidRPr="00564BCD">
        <w:t>предъявляются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="00831B6D" w:rsidRPr="00564BCD">
        <w:t>зерну</w:t>
      </w:r>
      <w:r w:rsidR="00564BCD" w:rsidRPr="00564BCD">
        <w:t>?</w:t>
      </w:r>
    </w:p>
    <w:p w:rsidR="00564BCD" w:rsidRPr="00564BCD" w:rsidRDefault="00664D21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rPr>
          <w:i/>
        </w:rPr>
        <w:t>Свежесть</w:t>
      </w:r>
      <w:r w:rsidR="00564BCD" w:rsidRPr="00564BCD">
        <w:rPr>
          <w:i/>
        </w:rPr>
        <w:t xml:space="preserve">. </w:t>
      </w:r>
      <w:r w:rsidRPr="00564BCD">
        <w:t>Зерно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свежим,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иметь</w:t>
      </w:r>
      <w:r w:rsidR="00564BCD" w:rsidRPr="00564BCD">
        <w:t xml:space="preserve"> </w:t>
      </w:r>
      <w:r w:rsidRPr="00564BCD">
        <w:t>постороннего</w:t>
      </w:r>
      <w:r w:rsidR="00564BCD" w:rsidRPr="00564BCD">
        <w:t xml:space="preserve"> </w:t>
      </w:r>
      <w:r w:rsidRPr="00564BCD">
        <w:t>запаха</w:t>
      </w:r>
      <w:r w:rsidR="00564BCD">
        <w:t xml:space="preserve"> (</w:t>
      </w:r>
      <w:r w:rsidRPr="00564BCD">
        <w:t>затхлого,</w:t>
      </w:r>
      <w:r w:rsidR="00564BCD" w:rsidRPr="00564BCD">
        <w:t xml:space="preserve"> </w:t>
      </w:r>
      <w:r w:rsidRPr="00564BCD">
        <w:t>плесневого</w:t>
      </w:r>
      <w:r w:rsidR="00564BCD" w:rsidRPr="00564BCD">
        <w:t xml:space="preserve">), </w:t>
      </w:r>
      <w:r w:rsidRPr="00564BCD">
        <w:t>оболочки</w:t>
      </w:r>
      <w:r w:rsidR="00564BCD" w:rsidRPr="00564BCD">
        <w:t xml:space="preserve"> </w:t>
      </w:r>
      <w:r w:rsidRPr="00564BCD">
        <w:t>должны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блестящими</w:t>
      </w:r>
      <w:r w:rsidR="00564BCD" w:rsidRPr="00564BCD">
        <w:t xml:space="preserve"> </w:t>
      </w:r>
      <w:r w:rsidRPr="00564BCD">
        <w:t>без</w:t>
      </w:r>
      <w:r w:rsidR="00564BCD" w:rsidRPr="00564BCD">
        <w:t xml:space="preserve"> </w:t>
      </w:r>
      <w:r w:rsidRPr="00564BCD">
        <w:t>темного</w:t>
      </w:r>
      <w:r w:rsidR="00564BCD" w:rsidRPr="00564BCD">
        <w:t xml:space="preserve"> </w:t>
      </w:r>
      <w:r w:rsidRPr="00564BCD">
        <w:t>неестественного</w:t>
      </w:r>
      <w:r w:rsidR="00564BCD" w:rsidRPr="00564BCD">
        <w:t xml:space="preserve"> </w:t>
      </w:r>
      <w:r w:rsidRPr="00564BCD">
        <w:t>цвета</w:t>
      </w:r>
      <w:r w:rsidR="00564BCD" w:rsidRPr="00564BCD">
        <w:t>.</w:t>
      </w:r>
    </w:p>
    <w:p w:rsidR="00564BCD" w:rsidRPr="00564BCD" w:rsidRDefault="00664D21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rPr>
          <w:i/>
        </w:rPr>
        <w:t>Засоренность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зерне</w:t>
      </w:r>
      <w:r w:rsidR="00564BCD" w:rsidRPr="00564BCD">
        <w:t xml:space="preserve"> </w:t>
      </w:r>
      <w:r w:rsidRPr="00564BCD">
        <w:t>всегда</w:t>
      </w:r>
      <w:r w:rsidR="00564BCD" w:rsidRPr="00564BCD">
        <w:t xml:space="preserve"> </w:t>
      </w:r>
      <w:r w:rsidRPr="00564BCD">
        <w:t>присутствуют</w:t>
      </w:r>
      <w:r w:rsidR="00564BCD" w:rsidRPr="00564BCD">
        <w:t xml:space="preserve"> </w:t>
      </w:r>
      <w:r w:rsidRPr="00564BCD">
        <w:t>примеси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культур,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поврежденные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основной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 xml:space="preserve"> </w:t>
      </w:r>
      <w:r w:rsidRPr="00564BCD">
        <w:t>Примеси</w:t>
      </w:r>
      <w:r w:rsidR="00564BCD" w:rsidRPr="00564BCD">
        <w:t xml:space="preserve"> </w:t>
      </w:r>
      <w:r w:rsidRPr="00564BCD">
        <w:t>делят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сорную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зерновую</w:t>
      </w:r>
      <w:r w:rsidR="00564BCD" w:rsidRPr="00564BCD">
        <w:t xml:space="preserve">. </w:t>
      </w:r>
      <w:r w:rsidRPr="00564BCD">
        <w:t>Сорная</w:t>
      </w:r>
      <w:r w:rsidR="00564BCD" w:rsidRPr="00564BCD">
        <w:t xml:space="preserve"> </w:t>
      </w:r>
      <w:r w:rsidRPr="00564BCD">
        <w:t>примесь</w:t>
      </w:r>
      <w:r w:rsidR="00564BCD" w:rsidRPr="00564BCD">
        <w:t xml:space="preserve"> </w:t>
      </w:r>
      <w:r w:rsidRPr="00564BCD">
        <w:t>включает</w:t>
      </w:r>
      <w:r w:rsidR="00564BCD" w:rsidRPr="00564BCD">
        <w:t xml:space="preserve"> </w:t>
      </w:r>
      <w:r w:rsidRPr="00564BCD">
        <w:t>минеральную</w:t>
      </w:r>
      <w:r w:rsidR="00564BCD" w:rsidRPr="00564BCD">
        <w:t xml:space="preserve"> </w:t>
      </w:r>
      <w:r w:rsidRPr="00564BCD">
        <w:t>примесь,</w:t>
      </w:r>
      <w:r w:rsidR="00564BCD" w:rsidRPr="00564BCD">
        <w:t xml:space="preserve"> </w:t>
      </w:r>
      <w:r w:rsidRPr="00564BCD">
        <w:t>органическую,</w:t>
      </w:r>
      <w:r w:rsidR="00564BCD" w:rsidRPr="00564BCD">
        <w:t xml:space="preserve"> </w:t>
      </w:r>
      <w:r w:rsidRPr="00564BCD">
        <w:t>семена</w:t>
      </w:r>
      <w:r w:rsidR="00564BCD" w:rsidRPr="00564BCD">
        <w:t xml:space="preserve"> </w:t>
      </w:r>
      <w:r w:rsidRPr="00564BCD">
        <w:t>сорных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растений</w:t>
      </w:r>
      <w:r w:rsidR="00564BCD" w:rsidRPr="00564BCD">
        <w:t xml:space="preserve">. </w:t>
      </w:r>
      <w:r w:rsidRPr="00564BCD">
        <w:t>К</w:t>
      </w:r>
      <w:r w:rsidR="00564BCD" w:rsidRPr="00564BCD">
        <w:t xml:space="preserve"> </w:t>
      </w:r>
      <w:r w:rsidRPr="00564BCD">
        <w:t>сорной</w:t>
      </w:r>
      <w:r w:rsidR="00564BCD" w:rsidRPr="00564BCD">
        <w:t xml:space="preserve"> </w:t>
      </w:r>
      <w:r w:rsidRPr="00564BCD">
        <w:t>примеси</w:t>
      </w:r>
      <w:r w:rsidR="00564BCD" w:rsidRPr="00564BCD">
        <w:t xml:space="preserve"> </w:t>
      </w:r>
      <w:r w:rsidRPr="00564BCD">
        <w:t>относят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недоразвитые</w:t>
      </w:r>
      <w:r w:rsidR="00564BCD" w:rsidRPr="00564BCD">
        <w:t xml:space="preserve"> </w:t>
      </w:r>
      <w:r w:rsidRPr="00564BCD">
        <w:t>мелкие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выделяемые</w:t>
      </w:r>
      <w:r w:rsidR="00564BCD" w:rsidRPr="00564BCD">
        <w:t xml:space="preserve"> </w:t>
      </w:r>
      <w:r w:rsidRPr="00564BCD">
        <w:t>проходом</w:t>
      </w:r>
      <w:r w:rsidR="00564BCD" w:rsidRPr="00564BCD">
        <w:t xml:space="preserve"> </w:t>
      </w:r>
      <w:r w:rsidRPr="00564BCD">
        <w:t>сит,</w:t>
      </w:r>
      <w:r w:rsidR="00564BCD" w:rsidRPr="00564BCD">
        <w:t xml:space="preserve"> </w:t>
      </w:r>
      <w:r w:rsidRPr="00564BCD">
        <w:t>размер</w:t>
      </w:r>
      <w:r w:rsidR="00564BCD" w:rsidRPr="00564BCD">
        <w:t xml:space="preserve"> </w:t>
      </w:r>
      <w:r w:rsidRPr="00564BCD">
        <w:t>отверстий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определен</w:t>
      </w:r>
      <w:r w:rsidR="00564BCD" w:rsidRPr="00564BCD">
        <w:t xml:space="preserve"> </w:t>
      </w:r>
      <w:r w:rsidRPr="00564BCD">
        <w:t>стандартом</w:t>
      </w:r>
      <w:r w:rsidR="00564BCD" w:rsidRPr="00564BCD">
        <w:t xml:space="preserve">. </w:t>
      </w:r>
      <w:r w:rsidRPr="00564BCD">
        <w:t>Например,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проса</w:t>
      </w:r>
      <w:r w:rsidR="00564BCD" w:rsidRPr="00564BCD">
        <w:t xml:space="preserve"> </w:t>
      </w:r>
      <w:r w:rsidRPr="00564BCD">
        <w:t>таким</w:t>
      </w:r>
      <w:r w:rsidR="00564BCD" w:rsidRPr="00564BCD">
        <w:t xml:space="preserve"> </w:t>
      </w:r>
      <w:r w:rsidRPr="00564BCD">
        <w:t>ситом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сито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продолговатыми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1,4x20</w:t>
      </w:r>
      <w:r w:rsidR="00564BCD" w:rsidRPr="00564BCD">
        <w:t xml:space="preserve"> </w:t>
      </w:r>
      <w:r w:rsidRPr="00564BCD">
        <w:t>мм,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- </w:t>
      </w:r>
      <w:r w:rsidRPr="00564BCD">
        <w:t>1,8X20,</w:t>
      </w:r>
      <w:r w:rsidR="00564BCD" w:rsidRPr="00564BCD">
        <w:t xml:space="preserve"> </w:t>
      </w:r>
      <w:r w:rsidRPr="00564BCD">
        <w:t>ячменя</w:t>
      </w:r>
      <w:r w:rsidR="00564BCD" w:rsidRPr="00564BCD">
        <w:t xml:space="preserve"> - </w:t>
      </w:r>
      <w:r w:rsidRPr="00564BCD">
        <w:t>2,2x20</w:t>
      </w:r>
      <w:r w:rsidR="00564BCD" w:rsidRPr="00564BCD">
        <w:t xml:space="preserve"> </w:t>
      </w:r>
      <w:r w:rsidRPr="00564BCD">
        <w:t>мм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риса,</w:t>
      </w:r>
      <w:r w:rsidR="00564BCD" w:rsidRPr="00564BCD">
        <w:t xml:space="preserve"> </w:t>
      </w:r>
      <w:r w:rsidRPr="00564BCD">
        <w:t>проса,</w:t>
      </w:r>
      <w:r w:rsidR="00564BCD" w:rsidRPr="00564BCD">
        <w:t xml:space="preserve"> </w:t>
      </w:r>
      <w:r w:rsidRPr="00564BCD">
        <w:t>гречихи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сорной</w:t>
      </w:r>
      <w:r w:rsidR="00564BCD" w:rsidRPr="00564BCD">
        <w:t xml:space="preserve"> </w:t>
      </w:r>
      <w:r w:rsidRPr="00564BCD">
        <w:t>примеси</w:t>
      </w:r>
      <w:r w:rsidR="00564BCD" w:rsidRPr="00564BCD">
        <w:t xml:space="preserve"> </w:t>
      </w:r>
      <w:r w:rsidRPr="00564BCD">
        <w:t>относят</w:t>
      </w:r>
      <w:r w:rsidR="00564BCD" w:rsidRPr="00564BCD">
        <w:t xml:space="preserve"> </w:t>
      </w:r>
      <w:r w:rsidRPr="00564BCD">
        <w:t>все</w:t>
      </w:r>
      <w:r w:rsidR="00564BCD" w:rsidRPr="00564BCD">
        <w:t xml:space="preserve"> </w:t>
      </w:r>
      <w:r w:rsidRPr="00564BCD">
        <w:t>без</w:t>
      </w:r>
      <w:r w:rsidR="00564BCD" w:rsidRPr="00564BCD">
        <w:t xml:space="preserve"> </w:t>
      </w:r>
      <w:r w:rsidRPr="00564BCD">
        <w:t>исключения</w:t>
      </w:r>
      <w:r w:rsidR="00564BCD" w:rsidRPr="00564BCD">
        <w:t xml:space="preserve"> </w:t>
      </w:r>
      <w:r w:rsidRPr="00564BCD">
        <w:t>семена</w:t>
      </w:r>
      <w:r w:rsidR="00564BCD" w:rsidRPr="00564BCD">
        <w:t xml:space="preserve"> </w:t>
      </w:r>
      <w:r w:rsidRPr="00564BCD">
        <w:t>сорных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культурных</w:t>
      </w:r>
      <w:r w:rsidR="00564BCD" w:rsidRPr="00564BCD">
        <w:t xml:space="preserve"> </w:t>
      </w:r>
      <w:r w:rsidRPr="00564BCD">
        <w:t>растений</w:t>
      </w:r>
      <w:r w:rsidR="00564BCD" w:rsidRPr="00564BCD">
        <w:t xml:space="preserve">. </w:t>
      </w:r>
      <w:r w:rsidRPr="00564BCD">
        <w:t>Зерновая</w:t>
      </w:r>
      <w:r w:rsidR="00564BCD" w:rsidRPr="00564BCD">
        <w:t xml:space="preserve"> </w:t>
      </w:r>
      <w:r w:rsidRPr="00564BCD">
        <w:t>примесь</w:t>
      </w:r>
      <w:r w:rsidR="00564BCD" w:rsidRPr="00564BCD">
        <w:t xml:space="preserve"> </w:t>
      </w:r>
      <w:r w:rsidRPr="00564BCD">
        <w:t>чаще</w:t>
      </w:r>
      <w:r w:rsidR="00564BCD" w:rsidRPr="00564BCD">
        <w:t xml:space="preserve"> </w:t>
      </w:r>
      <w:r w:rsidRPr="00564BCD">
        <w:t>всего</w:t>
      </w:r>
      <w:r w:rsidR="00564BCD" w:rsidRPr="00564BCD">
        <w:t xml:space="preserve"> </w:t>
      </w:r>
      <w:r w:rsidRPr="00564BCD">
        <w:t>представлена</w:t>
      </w:r>
      <w:r w:rsidR="00564BCD" w:rsidRPr="00564BCD">
        <w:t xml:space="preserve"> </w:t>
      </w:r>
      <w:r w:rsidRPr="00564BCD">
        <w:t>поврежденными</w:t>
      </w:r>
      <w:r w:rsidR="00564BCD" w:rsidRPr="00564BCD">
        <w:t xml:space="preserve"> </w:t>
      </w:r>
      <w:r w:rsidRPr="00564BCD">
        <w:t>зернами</w:t>
      </w:r>
      <w:r w:rsidR="00564BCD" w:rsidRPr="00564BCD">
        <w:t xml:space="preserve"> </w:t>
      </w:r>
      <w:r w:rsidRPr="00564BCD">
        <w:t>основной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; </w:t>
      </w:r>
      <w:r w:rsidRPr="00564BCD">
        <w:t>кроме</w:t>
      </w:r>
      <w:r w:rsidR="00564BCD" w:rsidRPr="00564BCD">
        <w:t xml:space="preserve"> </w:t>
      </w:r>
      <w:r w:rsidRPr="00564BCD">
        <w:t>того,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отдельных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ней</w:t>
      </w:r>
      <w:r w:rsidR="00564BCD" w:rsidRPr="00564BCD">
        <w:t xml:space="preserve"> </w:t>
      </w:r>
      <w:r w:rsidRPr="00564BCD">
        <w:t>относят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культурных</w:t>
      </w:r>
      <w:r w:rsidR="00564BCD" w:rsidRPr="00564BCD">
        <w:t xml:space="preserve"> </w:t>
      </w:r>
      <w:r w:rsidRPr="00564BCD">
        <w:t>растений,</w:t>
      </w:r>
      <w:r w:rsidR="00564BCD" w:rsidRPr="00564BCD">
        <w:t xml:space="preserve"> </w:t>
      </w:r>
      <w:r w:rsidRPr="00564BCD">
        <w:t>например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овсе</w:t>
      </w:r>
      <w:r w:rsidR="00564BCD" w:rsidRPr="00564BCD">
        <w:t>-</w:t>
      </w:r>
      <w:r w:rsidRPr="00564BCD">
        <w:t>ячмень,</w:t>
      </w:r>
      <w:r w:rsidR="00564BCD" w:rsidRPr="00564BCD">
        <w:t xml:space="preserve"> </w:t>
      </w:r>
      <w:r w:rsidRPr="00564BCD">
        <w:t>пшеницу,</w:t>
      </w:r>
      <w:r w:rsidR="00564BCD" w:rsidRPr="00564BCD">
        <w:t xml:space="preserve"> </w:t>
      </w:r>
      <w:r w:rsidRPr="00564BCD">
        <w:t>полбу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зерновой</w:t>
      </w:r>
      <w:r w:rsidR="00564BCD" w:rsidRPr="00564BCD">
        <w:t xml:space="preserve"> </w:t>
      </w:r>
      <w:r w:rsidRPr="00564BCD">
        <w:t>примеси</w:t>
      </w:r>
      <w:r w:rsidR="00564BCD" w:rsidRPr="00564BCD">
        <w:t xml:space="preserve"> </w:t>
      </w:r>
      <w:r w:rsidRPr="00564BCD">
        <w:t>относят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шелуше</w:t>
      </w:r>
      <w:r w:rsidR="001C6254">
        <w:t>н</w:t>
      </w:r>
      <w:r w:rsidRPr="00564BCD">
        <w:t>ные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основной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. </w:t>
      </w:r>
      <w:r w:rsidRPr="00564BCD">
        <w:t>Наиболее</w:t>
      </w:r>
      <w:r w:rsidR="00564BCD" w:rsidRPr="00564BCD">
        <w:t xml:space="preserve"> </w:t>
      </w:r>
      <w:r w:rsidRPr="00564BCD">
        <w:t>неприятными</w:t>
      </w:r>
      <w:r w:rsidR="00564BCD" w:rsidRPr="00564BCD">
        <w:t xml:space="preserve"> </w:t>
      </w:r>
      <w:r w:rsidRPr="00564BCD">
        <w:t>являются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называемые</w:t>
      </w:r>
      <w:r w:rsidR="00564BCD" w:rsidRPr="00564BCD">
        <w:t xml:space="preserve"> </w:t>
      </w:r>
      <w:r w:rsidRPr="00564BCD">
        <w:t>трудноотделимые</w:t>
      </w:r>
      <w:r w:rsidR="00564BCD" w:rsidRPr="00564BCD">
        <w:t xml:space="preserve"> </w:t>
      </w:r>
      <w:r w:rsidRPr="00564BCD">
        <w:t>примеси,</w:t>
      </w:r>
      <w:r w:rsidR="00564BCD" w:rsidRPr="00564BCD">
        <w:t xml:space="preserve"> </w:t>
      </w:r>
      <w:r w:rsidRPr="00564BCD">
        <w:t>представляющие</w:t>
      </w:r>
      <w:r w:rsidR="00564BCD" w:rsidRPr="00564BCD">
        <w:t xml:space="preserve"> </w:t>
      </w:r>
      <w:r w:rsidRPr="00564BCD">
        <w:t>собой</w:t>
      </w:r>
      <w:r w:rsidR="00564BCD" w:rsidRPr="00564BCD">
        <w:t xml:space="preserve"> </w:t>
      </w:r>
      <w:r w:rsidRPr="00564BCD">
        <w:t>чаще</w:t>
      </w:r>
      <w:r w:rsidR="00564BCD" w:rsidRPr="00564BCD">
        <w:t xml:space="preserve"> </w:t>
      </w:r>
      <w:r w:rsidRPr="00564BCD">
        <w:t>всего</w:t>
      </w:r>
      <w:r w:rsidR="00564BCD" w:rsidRPr="00564BCD">
        <w:t xml:space="preserve"> </w:t>
      </w:r>
      <w:r w:rsidRPr="00564BCD">
        <w:t>семена</w:t>
      </w:r>
      <w:r w:rsidR="00564BCD" w:rsidRPr="00564BCD">
        <w:t xml:space="preserve"> </w:t>
      </w:r>
      <w:r w:rsidRPr="00564BCD">
        <w:t>сорных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культурных</w:t>
      </w:r>
      <w:r w:rsidR="00564BCD" w:rsidRPr="00564BCD">
        <w:t xml:space="preserve"> </w:t>
      </w:r>
      <w:r w:rsidRPr="00564BCD">
        <w:t>растений,</w:t>
      </w:r>
      <w:r w:rsidR="00564BCD" w:rsidRPr="00564BCD">
        <w:t xml:space="preserve"> </w:t>
      </w:r>
      <w:r w:rsidRPr="00564BCD">
        <w:t>например</w:t>
      </w:r>
      <w:r w:rsidR="00564BCD" w:rsidRPr="00564BCD">
        <w:t xml:space="preserve"> </w:t>
      </w:r>
      <w:r w:rsidRPr="00564BCD">
        <w:t>пшеница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дикая</w:t>
      </w:r>
      <w:r w:rsidR="00564BCD" w:rsidRPr="00564BCD">
        <w:t xml:space="preserve"> </w:t>
      </w:r>
      <w:r w:rsidRPr="00564BCD">
        <w:t>редька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гречихе,</w:t>
      </w:r>
      <w:r w:rsidR="00564BCD" w:rsidRPr="00564BCD">
        <w:t xml:space="preserve"> </w:t>
      </w:r>
      <w:r w:rsidRPr="00564BCD">
        <w:t>пшеница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рисе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выделения</w:t>
      </w:r>
      <w:r w:rsidR="00564BCD" w:rsidRPr="00564BCD">
        <w:t xml:space="preserve"> </w:t>
      </w:r>
      <w:r w:rsidRPr="00564BCD">
        <w:t>таких</w:t>
      </w:r>
      <w:r w:rsidR="00564BCD" w:rsidRPr="00564BCD">
        <w:t xml:space="preserve"> </w:t>
      </w:r>
      <w:r w:rsidRPr="00564BCD">
        <w:t>примесей</w:t>
      </w:r>
      <w:r w:rsidR="00564BCD" w:rsidRPr="00564BCD">
        <w:t xml:space="preserve"> </w:t>
      </w:r>
      <w:r w:rsidRPr="00564BCD">
        <w:t>приходится</w:t>
      </w:r>
      <w:r w:rsidR="00564BCD" w:rsidRPr="00564BCD">
        <w:t xml:space="preserve"> </w:t>
      </w:r>
      <w:r w:rsidRPr="00564BCD">
        <w:t>использовать</w:t>
      </w:r>
      <w:r w:rsidR="00564BCD" w:rsidRPr="00564BCD">
        <w:t xml:space="preserve"> </w:t>
      </w:r>
      <w:r w:rsidRPr="00564BCD">
        <w:t>сложные</w:t>
      </w:r>
      <w:r w:rsidR="00564BCD" w:rsidRPr="00564BCD">
        <w:t xml:space="preserve"> </w:t>
      </w:r>
      <w:r w:rsidRPr="00564BCD">
        <w:t>технологические</w:t>
      </w:r>
      <w:r w:rsidR="00564BCD" w:rsidRPr="00564BCD">
        <w:t xml:space="preserve"> </w:t>
      </w:r>
      <w:r w:rsidRPr="00564BCD">
        <w:t>приемы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машины</w:t>
      </w:r>
      <w:r w:rsidR="00564BCD" w:rsidRPr="00564BCD">
        <w:t>.</w:t>
      </w:r>
    </w:p>
    <w:p w:rsidR="00564BCD" w:rsidRPr="00564BCD" w:rsidRDefault="00664D21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rPr>
          <w:i/>
        </w:rPr>
        <w:t>Пленчатость</w:t>
      </w:r>
      <w:r w:rsidR="00564BCD" w:rsidRPr="00564BCD">
        <w:rPr>
          <w:i/>
        </w:rPr>
        <w:t xml:space="preserve">. </w:t>
      </w:r>
      <w:r w:rsidRPr="00564BCD">
        <w:t>От</w:t>
      </w:r>
      <w:r w:rsidR="00564BCD" w:rsidRPr="00564BCD">
        <w:t xml:space="preserve"> </w:t>
      </w:r>
      <w:r w:rsidRPr="00564BCD">
        <w:t>содержания</w:t>
      </w:r>
      <w:r w:rsidR="00564BCD" w:rsidRPr="00564BCD">
        <w:t xml:space="preserve"> </w:t>
      </w:r>
      <w:r w:rsidRPr="00564BCD">
        <w:t>пленок</w:t>
      </w:r>
      <w:r w:rsidR="00564BCD" w:rsidRPr="00564BCD">
        <w:t xml:space="preserve"> </w:t>
      </w:r>
      <w:r w:rsidRPr="00564BCD">
        <w:t>зависит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. </w:t>
      </w:r>
      <w:r w:rsidRPr="00564BCD">
        <w:t>Чем</w:t>
      </w:r>
      <w:r w:rsidR="00564BCD" w:rsidRPr="00564BCD">
        <w:t xml:space="preserve"> </w:t>
      </w:r>
      <w:r w:rsidRPr="00564BCD">
        <w:t>ниже</w:t>
      </w:r>
      <w:r w:rsidR="00564BCD" w:rsidRPr="00564BCD">
        <w:t xml:space="preserve"> </w:t>
      </w:r>
      <w:r w:rsidRPr="00564BCD">
        <w:t>пленчатость,</w:t>
      </w:r>
      <w:r w:rsidR="00564BCD" w:rsidRPr="00564BCD">
        <w:t xml:space="preserve"> </w:t>
      </w:r>
      <w:r w:rsidRPr="00564BCD">
        <w:t>тем</w:t>
      </w:r>
      <w:r w:rsidR="00564BCD" w:rsidRPr="00564BCD">
        <w:t xml:space="preserve"> </w:t>
      </w:r>
      <w:r w:rsidRPr="00564BCD">
        <w:t>выше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наоборот</w:t>
      </w:r>
      <w:r w:rsidR="00564BCD" w:rsidRPr="00564BCD">
        <w:t>.</w:t>
      </w:r>
    </w:p>
    <w:p w:rsidR="00564BCD" w:rsidRPr="00564BCD" w:rsidRDefault="00664D21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rPr>
          <w:i/>
        </w:rPr>
        <w:t>Крупность</w:t>
      </w:r>
      <w:r w:rsidR="00564BCD" w:rsidRPr="00564BCD">
        <w:rPr>
          <w:i/>
        </w:rPr>
        <w:t xml:space="preserve">. </w:t>
      </w:r>
      <w:r w:rsidRPr="00564BCD">
        <w:t>Как</w:t>
      </w:r>
      <w:r w:rsidR="00564BCD" w:rsidRPr="00564BCD">
        <w:t xml:space="preserve"> </w:t>
      </w:r>
      <w:r w:rsidRPr="00564BCD">
        <w:t>правило,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переработке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крупного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получают</w:t>
      </w:r>
      <w:r w:rsidR="00564BCD" w:rsidRPr="00564BCD">
        <w:t xml:space="preserve"> </w:t>
      </w:r>
      <w:r w:rsidRPr="00564BCD">
        <w:t>больше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содержит</w:t>
      </w:r>
      <w:r w:rsidR="00564BCD" w:rsidRPr="00564BCD">
        <w:t xml:space="preserve"> </w:t>
      </w:r>
      <w:r w:rsidRPr="00564BCD">
        <w:t>больше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меньше</w:t>
      </w:r>
      <w:r w:rsidR="00564BCD" w:rsidRPr="00564BCD">
        <w:t xml:space="preserve"> </w:t>
      </w:r>
      <w:r w:rsidRPr="00564BCD">
        <w:t>пленок</w:t>
      </w:r>
      <w:r w:rsidR="00564BCD" w:rsidRPr="00564BCD">
        <w:t>.</w:t>
      </w:r>
    </w:p>
    <w:p w:rsidR="00564BCD" w:rsidRPr="00564BCD" w:rsidRDefault="00664D21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rPr>
          <w:i/>
        </w:rPr>
        <w:t>Выравненность</w:t>
      </w:r>
      <w:r w:rsidR="00564BCD" w:rsidRPr="00564BCD">
        <w:rPr>
          <w:i/>
        </w:rPr>
        <w:t xml:space="preserve">. </w:t>
      </w:r>
      <w:r w:rsidRPr="00564BCD">
        <w:t>Выравненной</w:t>
      </w:r>
      <w:r w:rsidR="00564BCD" w:rsidRPr="00564BCD">
        <w:t xml:space="preserve"> </w:t>
      </w:r>
      <w:r w:rsidRPr="00564BCD">
        <w:t>называют</w:t>
      </w:r>
      <w:r w:rsidR="00564BCD" w:rsidRPr="00564BCD">
        <w:t xml:space="preserve"> </w:t>
      </w:r>
      <w:r w:rsidRPr="00564BCD">
        <w:t>партию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которой</w:t>
      </w:r>
      <w:r w:rsidR="00564BCD" w:rsidRPr="00564BCD">
        <w:t xml:space="preserve"> </w:t>
      </w:r>
      <w:r w:rsidRPr="00564BCD">
        <w:t>большинство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близки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размерам</w:t>
      </w:r>
      <w:r w:rsidR="00564BCD" w:rsidRPr="00564BCD">
        <w:t xml:space="preserve">. </w:t>
      </w:r>
      <w:r w:rsidRPr="00564BCD">
        <w:t>Выравненность</w:t>
      </w:r>
      <w:r w:rsidR="00564BCD" w:rsidRPr="00564BCD">
        <w:t xml:space="preserve"> </w:t>
      </w:r>
      <w:r w:rsidRPr="00564BCD">
        <w:t>определяют</w:t>
      </w:r>
      <w:r w:rsidR="00564BCD" w:rsidRPr="00564BCD">
        <w:t xml:space="preserve"> </w:t>
      </w:r>
      <w:r w:rsidRPr="00564BCD">
        <w:t>обычно</w:t>
      </w:r>
      <w:r w:rsidR="00564BCD" w:rsidRPr="00564BCD">
        <w:t xml:space="preserve"> </w:t>
      </w:r>
      <w:r w:rsidRPr="00564BCD">
        <w:t>суммой</w:t>
      </w:r>
      <w:r w:rsidR="00564BCD" w:rsidRPr="00564BCD">
        <w:t xml:space="preserve"> </w:t>
      </w:r>
      <w:r w:rsidRPr="00564BCD">
        <w:t>остатков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двух</w:t>
      </w:r>
      <w:r w:rsidR="00564BCD" w:rsidRPr="00564BCD">
        <w:t xml:space="preserve"> </w:t>
      </w:r>
      <w:r w:rsidRPr="00564BCD">
        <w:t>соседних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размерам</w:t>
      </w:r>
      <w:r w:rsidR="00564BCD" w:rsidRPr="00564BCD">
        <w:t xml:space="preserve"> </w:t>
      </w:r>
      <w:r w:rsidRPr="00564BCD">
        <w:t>ситах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крупяном</w:t>
      </w:r>
      <w:r w:rsidR="00564BCD" w:rsidRPr="00564BCD">
        <w:t xml:space="preserve"> </w:t>
      </w:r>
      <w:r w:rsidRPr="00564BCD">
        <w:t>зерне</w:t>
      </w:r>
      <w:r w:rsidR="00564BCD" w:rsidRPr="00564BCD">
        <w:t xml:space="preserve"> </w:t>
      </w:r>
      <w:r w:rsidRPr="00564BCD">
        <w:t>ограничивают</w:t>
      </w:r>
      <w:r w:rsidR="00564BCD" w:rsidRPr="00564BCD">
        <w:t xml:space="preserve"> </w:t>
      </w:r>
      <w:r w:rsidRPr="00564BCD">
        <w:t>количество</w:t>
      </w:r>
      <w:r w:rsidR="00564BCD" w:rsidRPr="00564BCD">
        <w:t xml:space="preserve"> </w:t>
      </w:r>
      <w:r w:rsidRPr="00564BCD">
        <w:t>мелкой</w:t>
      </w:r>
      <w:r w:rsidR="00564BCD" w:rsidRPr="00564BCD">
        <w:t xml:space="preserve"> </w:t>
      </w:r>
      <w:r w:rsidRPr="00564BCD">
        <w:t>фракции,</w:t>
      </w:r>
      <w:r w:rsidR="00564BCD" w:rsidRPr="00564BCD">
        <w:t xml:space="preserve"> </w:t>
      </w:r>
      <w:r w:rsidRPr="00564BCD">
        <w:t>получаемой</w:t>
      </w:r>
      <w:r w:rsidR="00564BCD" w:rsidRPr="00564BCD">
        <w:t xml:space="preserve"> </w:t>
      </w:r>
      <w:r w:rsidRPr="00564BCD">
        <w:t>проходом</w:t>
      </w:r>
      <w:r w:rsidR="00564BCD" w:rsidRPr="00564BCD">
        <w:t xml:space="preserve"> </w:t>
      </w:r>
      <w:r w:rsidRPr="00564BCD">
        <w:t>сит,</w:t>
      </w:r>
      <w:r w:rsidR="00564BCD" w:rsidRPr="00564BCD">
        <w:t xml:space="preserve"> </w:t>
      </w:r>
      <w:r w:rsidRPr="00564BCD">
        <w:t>установленных</w:t>
      </w:r>
      <w:r w:rsidR="00564BCD" w:rsidRPr="00564BCD">
        <w:t xml:space="preserve"> </w:t>
      </w:r>
      <w:r w:rsidRPr="00564BCD">
        <w:t>стандартом</w:t>
      </w:r>
      <w:r w:rsidR="00564BCD" w:rsidRPr="00564BCD">
        <w:t xml:space="preserve">. </w:t>
      </w:r>
      <w:r w:rsidRPr="00564BCD">
        <w:t>Такое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плохо</w:t>
      </w:r>
      <w:r w:rsidR="00564BCD" w:rsidRPr="00564BCD">
        <w:t xml:space="preserve"> </w:t>
      </w:r>
      <w:r w:rsidRPr="00564BCD">
        <w:t>шелушится,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своим</w:t>
      </w:r>
      <w:r w:rsidR="00564BCD" w:rsidRPr="00564BCD">
        <w:t xml:space="preserve"> </w:t>
      </w:r>
      <w:r w:rsidRPr="00564BCD">
        <w:t>размерам</w:t>
      </w:r>
      <w:r w:rsidR="00564BCD" w:rsidRPr="00564BCD">
        <w:t xml:space="preserve"> </w:t>
      </w:r>
      <w:r w:rsidRPr="00564BCD">
        <w:t>близко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крупе,</w:t>
      </w:r>
      <w:r w:rsidR="00564BCD" w:rsidRPr="00564BCD">
        <w:t xml:space="preserve"> </w:t>
      </w:r>
      <w:r w:rsidRPr="00564BCD">
        <w:t>попадая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ухудшает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качество</w:t>
      </w:r>
      <w:r w:rsidR="00564BCD" w:rsidRPr="00564BCD">
        <w:t>.</w:t>
      </w:r>
    </w:p>
    <w:p w:rsidR="00564BCD" w:rsidRPr="00564BCD" w:rsidRDefault="00664D21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rPr>
          <w:i/>
        </w:rPr>
        <w:t>Влажность</w:t>
      </w:r>
      <w:r w:rsidR="00564BCD" w:rsidRPr="00564BCD">
        <w:rPr>
          <w:i/>
        </w:rPr>
        <w:t xml:space="preserve">. </w:t>
      </w:r>
      <w:r w:rsidRPr="00564BCD">
        <w:t>Это</w:t>
      </w:r>
      <w:r w:rsidR="00564BCD" w:rsidRPr="00564BCD">
        <w:t xml:space="preserve"> </w:t>
      </w:r>
      <w:r w:rsidRPr="00564BCD">
        <w:t>важный</w:t>
      </w:r>
      <w:r w:rsidR="00564BCD" w:rsidRPr="00564BCD">
        <w:t xml:space="preserve"> </w:t>
      </w:r>
      <w:r w:rsidRPr="00564BCD">
        <w:t>показатель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определяющий</w:t>
      </w:r>
      <w:r w:rsidR="00564BCD" w:rsidRPr="00564BCD">
        <w:t xml:space="preserve"> </w:t>
      </w:r>
      <w:r w:rsidRPr="00564BCD">
        <w:t>влажность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влияющий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результаты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. </w:t>
      </w:r>
      <w:r w:rsidRPr="00564BCD">
        <w:t>Так,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переработке</w:t>
      </w:r>
      <w:r w:rsidR="00564BCD" w:rsidRPr="00564BCD">
        <w:t xml:space="preserve"> </w:t>
      </w:r>
      <w:r w:rsidRPr="00564BCD">
        <w:t>очень</w:t>
      </w:r>
      <w:r w:rsidR="00564BCD" w:rsidRPr="00564BCD">
        <w:t xml:space="preserve"> </w:t>
      </w:r>
      <w:r w:rsidRPr="00564BCD">
        <w:t>сухого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существенно</w:t>
      </w:r>
      <w:r w:rsidR="00564BCD" w:rsidRPr="00564BCD">
        <w:t xml:space="preserve"> </w:t>
      </w:r>
      <w:r w:rsidRPr="00564BCD">
        <w:t>повышается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дробленой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из-за</w:t>
      </w:r>
      <w:r w:rsidR="00564BCD" w:rsidRPr="00564BCD">
        <w:t xml:space="preserve"> </w:t>
      </w:r>
      <w:r w:rsidRPr="00564BCD">
        <w:t>высокой</w:t>
      </w:r>
      <w:r w:rsidR="00564BCD" w:rsidRPr="00564BCD">
        <w:t xml:space="preserve"> </w:t>
      </w:r>
      <w:r w:rsidRPr="00564BCD">
        <w:t>хрупкости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отрицательно</w:t>
      </w:r>
      <w:r w:rsidR="00564BCD" w:rsidRPr="00564BCD">
        <w:t xml:space="preserve"> </w:t>
      </w:r>
      <w:r w:rsidRPr="00564BCD">
        <w:t>сказывается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технико-экономических</w:t>
      </w:r>
      <w:r w:rsidR="00564BCD" w:rsidRPr="00564BCD">
        <w:t xml:space="preserve"> </w:t>
      </w:r>
      <w:r w:rsidRPr="00564BCD">
        <w:t>показателях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 </w:t>
      </w:r>
      <w:r w:rsidRPr="00564BCD">
        <w:t>предприятия</w:t>
      </w:r>
      <w:r w:rsidR="00564BCD" w:rsidRPr="00564BCD">
        <w:t xml:space="preserve">. </w:t>
      </w:r>
      <w:r w:rsidRPr="00564BCD">
        <w:t>Плохо</w:t>
      </w:r>
      <w:r w:rsidR="00564BCD" w:rsidRPr="00564BCD">
        <w:t xml:space="preserve"> </w:t>
      </w:r>
      <w:r w:rsidRPr="00564BCD">
        <w:t>шелушится</w:t>
      </w:r>
      <w:r w:rsidR="00564BCD" w:rsidRPr="00564BCD">
        <w:t xml:space="preserve"> </w:t>
      </w:r>
      <w:r w:rsidRPr="00564BCD">
        <w:t>слиш</w:t>
      </w:r>
      <w:r w:rsidRPr="00564BCD">
        <w:rPr>
          <w:bCs/>
        </w:rPr>
        <w:t>ком</w:t>
      </w:r>
      <w:r w:rsidR="00564BCD" w:rsidRPr="00564BCD">
        <w:rPr>
          <w:bCs/>
        </w:rPr>
        <w:t xml:space="preserve"> </w:t>
      </w:r>
      <w:r w:rsidRPr="00564BCD">
        <w:rPr>
          <w:bCs/>
        </w:rPr>
        <w:t>влажное</w:t>
      </w:r>
      <w:r w:rsidR="00564BCD" w:rsidRPr="00564BCD">
        <w:rPr>
          <w:bCs/>
        </w:rPr>
        <w:t xml:space="preserve"> </w:t>
      </w:r>
      <w:r w:rsidRPr="00564BCD">
        <w:rPr>
          <w:bCs/>
        </w:rPr>
        <w:t>зерно,</w:t>
      </w:r>
      <w:r w:rsidR="00564BCD" w:rsidRPr="00564BCD">
        <w:rPr>
          <w:bCs/>
        </w:rPr>
        <w:t xml:space="preserve"> </w:t>
      </w:r>
      <w:r w:rsidRPr="00564BCD">
        <w:rPr>
          <w:bCs/>
        </w:rPr>
        <w:t>а</w:t>
      </w:r>
      <w:r w:rsidR="00564BCD" w:rsidRPr="00564BCD">
        <w:rPr>
          <w:bCs/>
        </w:rPr>
        <w:t xml:space="preserve"> </w:t>
      </w:r>
      <w:r w:rsidRPr="00564BCD">
        <w:rPr>
          <w:bCs/>
        </w:rPr>
        <w:t>крупа,</w:t>
      </w:r>
      <w:r w:rsidR="00564BCD" w:rsidRPr="00564BCD">
        <w:rPr>
          <w:bCs/>
        </w:rPr>
        <w:t xml:space="preserve"> </w:t>
      </w:r>
      <w:r w:rsidRPr="00564BCD">
        <w:rPr>
          <w:bCs/>
        </w:rPr>
        <w:t>получаемая</w:t>
      </w:r>
      <w:r w:rsidR="00564BCD" w:rsidRPr="00564BCD">
        <w:rPr>
          <w:bCs/>
        </w:rPr>
        <w:t xml:space="preserve"> </w:t>
      </w:r>
      <w:r w:rsidRPr="00564BCD">
        <w:rPr>
          <w:bCs/>
        </w:rPr>
        <w:t>из</w:t>
      </w:r>
      <w:r w:rsidR="00564BCD" w:rsidRPr="00564BCD">
        <w:rPr>
          <w:bCs/>
        </w:rPr>
        <w:t xml:space="preserve"> </w:t>
      </w:r>
      <w:r w:rsidRPr="00564BCD">
        <w:rPr>
          <w:bCs/>
        </w:rPr>
        <w:t>него,</w:t>
      </w:r>
      <w:r w:rsidR="00564BCD" w:rsidRPr="00564BCD">
        <w:rPr>
          <w:bCs/>
        </w:rPr>
        <w:t xml:space="preserve"> </w:t>
      </w:r>
      <w:r w:rsidRPr="00564BCD">
        <w:rPr>
          <w:bCs/>
        </w:rPr>
        <w:t>может</w:t>
      </w:r>
      <w:r w:rsidR="00564BCD" w:rsidRPr="00564BCD">
        <w:rPr>
          <w:bCs/>
        </w:rPr>
        <w:t xml:space="preserve"> </w:t>
      </w:r>
      <w:r w:rsidRPr="00564BCD">
        <w:rPr>
          <w:bCs/>
        </w:rPr>
        <w:t>оказаться</w:t>
      </w:r>
      <w:r w:rsidR="00564BCD" w:rsidRPr="00564BCD">
        <w:rPr>
          <w:bCs/>
        </w:rPr>
        <w:t xml:space="preserve"> </w:t>
      </w:r>
      <w:r w:rsidRPr="00564BCD">
        <w:rPr>
          <w:bCs/>
        </w:rPr>
        <w:t>нестандартной</w:t>
      </w:r>
      <w:r w:rsidR="00564BCD" w:rsidRPr="00564BCD">
        <w:rPr>
          <w:bCs/>
        </w:rPr>
        <w:t xml:space="preserve"> </w:t>
      </w:r>
      <w:r w:rsidRPr="00564BCD">
        <w:rPr>
          <w:bCs/>
        </w:rPr>
        <w:t>по</w:t>
      </w:r>
      <w:r w:rsidR="00564BCD" w:rsidRPr="00564BCD">
        <w:rPr>
          <w:bCs/>
        </w:rPr>
        <w:t xml:space="preserve"> </w:t>
      </w:r>
      <w:r w:rsidRPr="00564BCD">
        <w:rPr>
          <w:bCs/>
        </w:rPr>
        <w:t>влажности</w:t>
      </w:r>
      <w:r w:rsidR="00564BCD" w:rsidRPr="00564BCD">
        <w:rPr>
          <w:bCs/>
        </w:rPr>
        <w:t xml:space="preserve">. </w:t>
      </w:r>
      <w:r w:rsidRPr="00564BCD">
        <w:t>Влажность</w:t>
      </w:r>
      <w:r w:rsidR="00564BCD" w:rsidRPr="00564BCD">
        <w:t xml:space="preserve"> </w:t>
      </w:r>
      <w:r w:rsidRPr="00564BCD">
        <w:t>о</w:t>
      </w:r>
      <w:r w:rsidR="00F560E9" w:rsidRPr="00564BCD">
        <w:t>пределяют</w:t>
      </w:r>
      <w:r w:rsidR="00564BCD" w:rsidRPr="00564BCD">
        <w:t xml:space="preserve"> </w:t>
      </w:r>
      <w:r w:rsidR="00F560E9" w:rsidRPr="00564BCD">
        <w:t>также</w:t>
      </w:r>
      <w:r w:rsidR="00564BCD" w:rsidRPr="00564BCD">
        <w:t xml:space="preserve"> </w:t>
      </w:r>
      <w:r w:rsidR="00F560E9" w:rsidRPr="00564BCD">
        <w:t>как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влажность</w:t>
      </w:r>
      <w:r w:rsidR="00564BCD" w:rsidRPr="00564BCD">
        <w:t xml:space="preserve"> </w:t>
      </w:r>
      <w:r w:rsidR="00F560E9" w:rsidRPr="00564BCD">
        <w:t>зерна</w:t>
      </w:r>
      <w:r w:rsidR="00564BCD" w:rsidRPr="00564BCD">
        <w:t xml:space="preserve"> - </w:t>
      </w:r>
      <w:r w:rsidR="00F560E9" w:rsidRPr="00564BCD">
        <w:t>высушиванием</w:t>
      </w:r>
      <w:r w:rsidR="00564BCD" w:rsidRPr="00564BCD">
        <w:t xml:space="preserve"> </w:t>
      </w:r>
      <w:r w:rsidR="00F560E9" w:rsidRPr="00564BCD">
        <w:t>размолотой</w:t>
      </w:r>
      <w:r w:rsidR="00564BCD" w:rsidRPr="00564BCD">
        <w:t xml:space="preserve"> </w:t>
      </w:r>
      <w:r w:rsidR="00F560E9" w:rsidRPr="00564BCD">
        <w:t>навески</w:t>
      </w:r>
      <w:r w:rsidR="00564BCD">
        <w:t xml:space="preserve"> (</w:t>
      </w:r>
      <w:smartTag w:uri="urn:schemas-microsoft-com:office:smarttags" w:element="metricconverter">
        <w:smartTagPr>
          <w:attr w:name="ProductID" w:val="30 грамм"/>
        </w:smartTagPr>
        <w:r w:rsidR="00F560E9" w:rsidRPr="00564BCD">
          <w:t>30</w:t>
        </w:r>
        <w:r w:rsidR="00564BCD" w:rsidRPr="00564BCD">
          <w:t xml:space="preserve"> </w:t>
        </w:r>
        <w:r w:rsidR="00F560E9" w:rsidRPr="00564BCD">
          <w:t>грамм</w:t>
        </w:r>
      </w:smartTag>
      <w:r w:rsidR="00564BCD" w:rsidRPr="00564BCD">
        <w:t xml:space="preserve">) </w:t>
      </w:r>
      <w:r w:rsidR="00F560E9" w:rsidRPr="00564BCD">
        <w:t>при</w:t>
      </w:r>
      <w:r w:rsidR="00564BCD" w:rsidRPr="00564BCD">
        <w:t xml:space="preserve"> </w:t>
      </w:r>
      <w:r w:rsidR="00F560E9" w:rsidRPr="00564BCD">
        <w:t>температуре</w:t>
      </w:r>
      <w:r w:rsidR="00564BCD" w:rsidRPr="00564BCD">
        <w:t xml:space="preserve"> </w:t>
      </w:r>
      <w:r w:rsidR="00F560E9" w:rsidRPr="00564BCD">
        <w:t>+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130ﾰC"/>
        </w:smartTagPr>
        <w:r w:rsidR="00F560E9" w:rsidRPr="00564BCD">
          <w:t>130°C</w:t>
        </w:r>
      </w:smartTag>
      <w:r w:rsidR="00564BCD" w:rsidRPr="00564BCD">
        <w:t xml:space="preserve"> </w:t>
      </w:r>
      <w:r w:rsidR="00F560E9" w:rsidRPr="00564BCD">
        <w:t>в</w:t>
      </w:r>
      <w:r w:rsidR="00564BCD" w:rsidRPr="00564BCD">
        <w:t xml:space="preserve"> </w:t>
      </w:r>
      <w:r w:rsidR="00F560E9" w:rsidRPr="00564BCD">
        <w:t>течении</w:t>
      </w:r>
      <w:r w:rsidR="00564BCD" w:rsidRPr="00564BCD">
        <w:t xml:space="preserve"> </w:t>
      </w:r>
      <w:r w:rsidR="00F560E9" w:rsidRPr="00564BCD">
        <w:t>40</w:t>
      </w:r>
      <w:r w:rsidR="00564BCD" w:rsidRPr="00564BCD">
        <w:t xml:space="preserve"> </w:t>
      </w:r>
      <w:r w:rsidR="00F560E9" w:rsidRPr="00564BCD">
        <w:t>минут</w:t>
      </w:r>
      <w:r w:rsidR="00564BCD" w:rsidRPr="00564BCD">
        <w:t xml:space="preserve">. </w:t>
      </w:r>
      <w:r w:rsidR="00F560E9" w:rsidRPr="00564BCD">
        <w:t>Влажность</w:t>
      </w:r>
      <w:r w:rsidR="00564BCD" w:rsidRPr="00564BCD">
        <w:t xml:space="preserve"> </w:t>
      </w:r>
      <w:r w:rsidR="00F560E9" w:rsidRPr="00564BCD">
        <w:t>разных</w:t>
      </w:r>
      <w:r w:rsidR="00564BCD" w:rsidRPr="00564BCD">
        <w:t xml:space="preserve"> </w:t>
      </w:r>
      <w:r w:rsidR="00F560E9" w:rsidRPr="00564BCD">
        <w:t>круп</w:t>
      </w:r>
      <w:r w:rsidR="00564BCD" w:rsidRPr="00564BCD">
        <w:t xml:space="preserve"> </w:t>
      </w:r>
      <w:r w:rsidR="00F560E9" w:rsidRPr="00564BCD">
        <w:t>должна</w:t>
      </w:r>
      <w:r w:rsidR="00564BCD" w:rsidRPr="00564BCD">
        <w:t xml:space="preserve"> </w:t>
      </w:r>
      <w:r w:rsidR="00F560E9" w:rsidRPr="00564BCD">
        <w:t>быть</w:t>
      </w:r>
      <w:r w:rsidR="00564BCD" w:rsidRPr="00564BCD">
        <w:t xml:space="preserve"> </w:t>
      </w:r>
      <w:r w:rsidR="00F560E9" w:rsidRPr="00564BCD">
        <w:t>в</w:t>
      </w:r>
      <w:r w:rsidR="00564BCD" w:rsidRPr="00564BCD">
        <w:t xml:space="preserve"> </w:t>
      </w:r>
      <w:r w:rsidR="00F560E9" w:rsidRPr="00564BCD">
        <w:t>пределах</w:t>
      </w:r>
      <w:r w:rsidR="00564BCD" w:rsidRPr="00564BCD">
        <w:t xml:space="preserve"> </w:t>
      </w:r>
      <w:r w:rsidR="00F560E9" w:rsidRPr="00564BCD">
        <w:t>12…15,5%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/>
        </w:rPr>
        <w:t>Доброкачественное</w:t>
      </w:r>
      <w:r w:rsidR="00564BCD" w:rsidRPr="00564BCD">
        <w:rPr>
          <w:i/>
        </w:rPr>
        <w:t xml:space="preserve"> </w:t>
      </w:r>
      <w:r w:rsidRPr="00564BCD">
        <w:rPr>
          <w:i/>
        </w:rPr>
        <w:t>ядро</w:t>
      </w:r>
      <w:r w:rsidR="00564BCD" w:rsidRPr="00564BCD">
        <w:rPr>
          <w:i/>
        </w:rPr>
        <w:t xml:space="preserve">. </w:t>
      </w:r>
      <w:r w:rsidRPr="00564BCD">
        <w:t>Его</w:t>
      </w:r>
      <w:r w:rsidR="00564BCD" w:rsidRPr="00564BCD">
        <w:t xml:space="preserve"> </w:t>
      </w:r>
      <w:r w:rsidRPr="00564BCD">
        <w:t>содержание</w:t>
      </w:r>
      <w:r w:rsidR="00564BCD" w:rsidRPr="00564BCD">
        <w:t xml:space="preserve"> </w:t>
      </w:r>
      <w:r w:rsidRPr="00564BCD">
        <w:t>зависит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вида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. </w:t>
      </w:r>
      <w:r w:rsidRPr="00564BCD">
        <w:t>Данный</w:t>
      </w:r>
      <w:r w:rsidR="00564BCD" w:rsidRPr="00564BCD">
        <w:t xml:space="preserve"> </w:t>
      </w:r>
      <w:r w:rsidRPr="00564BCD">
        <w:t>показатель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числе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используют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отнесения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тому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иному</w:t>
      </w:r>
      <w:r w:rsidR="00564BCD" w:rsidRPr="00564BCD">
        <w:t xml:space="preserve"> </w:t>
      </w:r>
      <w:r w:rsidRPr="00564BCD">
        <w:t>сорту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/>
        </w:rPr>
        <w:t>Зараженность</w:t>
      </w:r>
      <w:r w:rsidR="00564BCD" w:rsidRPr="00564BCD">
        <w:rPr>
          <w:i/>
        </w:rPr>
        <w:t xml:space="preserve"> </w:t>
      </w:r>
      <w:r w:rsidRPr="00564BCD">
        <w:rPr>
          <w:i/>
        </w:rPr>
        <w:t>вредителями</w:t>
      </w:r>
      <w:r w:rsidR="00564BCD" w:rsidRPr="00564BCD">
        <w:rPr>
          <w:i/>
        </w:rPr>
        <w:t xml:space="preserve"> </w:t>
      </w:r>
      <w:r w:rsidRPr="00564BCD">
        <w:rPr>
          <w:i/>
        </w:rPr>
        <w:t>хлебных</w:t>
      </w:r>
      <w:r w:rsidR="00564BCD" w:rsidRPr="00564BCD">
        <w:rPr>
          <w:i/>
        </w:rPr>
        <w:t xml:space="preserve"> </w:t>
      </w:r>
      <w:r w:rsidRPr="00564BCD">
        <w:rPr>
          <w:i/>
        </w:rPr>
        <w:t>запасов</w:t>
      </w:r>
      <w:r w:rsidR="00564BCD" w:rsidRPr="00564BCD">
        <w:rPr>
          <w:i/>
        </w:rPr>
        <w:t xml:space="preserve">. </w:t>
      </w:r>
      <w:r w:rsidRPr="00564BCD">
        <w:t>Недопустима</w:t>
      </w:r>
      <w:r w:rsidR="00564BCD" w:rsidRPr="00564BCD">
        <w:t xml:space="preserve"> </w:t>
      </w:r>
      <w:r w:rsidRPr="00564BCD">
        <w:t>во</w:t>
      </w:r>
      <w:r w:rsidR="00564BCD" w:rsidRPr="00564BCD">
        <w:t xml:space="preserve"> </w:t>
      </w:r>
      <w:r w:rsidRPr="00564BCD">
        <w:t>всех</w:t>
      </w:r>
      <w:r w:rsidR="00564BCD" w:rsidRPr="00564BCD">
        <w:t xml:space="preserve"> </w:t>
      </w:r>
      <w:r w:rsidRPr="00564BCD">
        <w:t>видах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сортах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. </w:t>
      </w:r>
      <w:r w:rsidRPr="00564BCD">
        <w:t>Крупу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признаками</w:t>
      </w:r>
      <w:r w:rsidR="00564BCD" w:rsidRPr="00564BCD">
        <w:t xml:space="preserve"> </w:t>
      </w:r>
      <w:r w:rsidRPr="00564BCD">
        <w:t>заражения</w:t>
      </w:r>
      <w:r w:rsidR="00564BCD" w:rsidRPr="00564BCD">
        <w:t xml:space="preserve"> </w:t>
      </w:r>
      <w:r w:rsidRPr="00564BCD">
        <w:t>считают</w:t>
      </w:r>
      <w:r w:rsidR="00564BCD" w:rsidRPr="00564BCD">
        <w:t xml:space="preserve"> </w:t>
      </w:r>
      <w:r w:rsidRPr="00564BCD">
        <w:t>нестандартной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без</w:t>
      </w:r>
      <w:r w:rsidR="00564BCD" w:rsidRPr="00564BCD">
        <w:t xml:space="preserve"> </w:t>
      </w:r>
      <w:r w:rsidRPr="00564BCD">
        <w:t>соответствующей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реализуют</w:t>
      </w:r>
      <w:r w:rsidR="00564BCD" w:rsidRPr="00564BCD">
        <w:t xml:space="preserve">. </w:t>
      </w:r>
      <w:r w:rsidRPr="00564BCD">
        <w:t>Для</w:t>
      </w:r>
      <w:r w:rsidR="00564BCD" w:rsidRPr="00564BCD">
        <w:t xml:space="preserve"> </w:t>
      </w:r>
      <w:r w:rsidRPr="00564BCD">
        <w:t>определения</w:t>
      </w:r>
      <w:r w:rsidR="00564BCD" w:rsidRPr="00564BCD">
        <w:t xml:space="preserve"> </w:t>
      </w:r>
      <w:r w:rsidRPr="00564BCD">
        <w:t>зараженности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среднюю</w:t>
      </w:r>
      <w:r w:rsidR="00564BCD" w:rsidRPr="00564BCD">
        <w:t xml:space="preserve"> </w:t>
      </w:r>
      <w:r w:rsidRPr="00564BCD">
        <w:t>пробу</w:t>
      </w:r>
      <w:r w:rsidR="00564BCD" w:rsidRPr="00564BCD">
        <w:t xml:space="preserve"> </w:t>
      </w:r>
      <w:r w:rsidRPr="00564BCD">
        <w:t>просеивают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ситах,</w:t>
      </w:r>
      <w:r w:rsidR="00564BCD" w:rsidRPr="00564BCD">
        <w:t xml:space="preserve"> </w:t>
      </w:r>
      <w:r w:rsidRPr="00564BCD">
        <w:t>установленных</w:t>
      </w:r>
      <w:r w:rsidR="00564BCD" w:rsidRPr="00564BCD">
        <w:t xml:space="preserve"> </w:t>
      </w:r>
      <w:r w:rsidRPr="00564BCD">
        <w:t>стандартом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/>
        </w:rPr>
        <w:t>Нешелушенные</w:t>
      </w:r>
      <w:r w:rsidR="00564BCD" w:rsidRPr="00564BCD">
        <w:rPr>
          <w:i/>
        </w:rPr>
        <w:t xml:space="preserve"> </w:t>
      </w:r>
      <w:r w:rsidRPr="00564BCD">
        <w:rPr>
          <w:i/>
        </w:rPr>
        <w:t>зерна</w:t>
      </w:r>
      <w:r w:rsidR="00564BCD" w:rsidRPr="00564BCD">
        <w:rPr>
          <w:i/>
        </w:rPr>
        <w:t xml:space="preserve">. </w:t>
      </w:r>
      <w:r w:rsidRPr="00564BCD">
        <w:t>Резко</w:t>
      </w:r>
      <w:r w:rsidR="00564BCD" w:rsidRPr="00564BCD">
        <w:t xml:space="preserve"> </w:t>
      </w:r>
      <w:r w:rsidRPr="00564BCD">
        <w:t>ухудшают</w:t>
      </w:r>
      <w:r w:rsidR="00564BCD" w:rsidRPr="00564BCD">
        <w:t xml:space="preserve"> </w:t>
      </w:r>
      <w:r w:rsidRPr="00564BCD">
        <w:t>вкусовые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приготовленных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них</w:t>
      </w:r>
      <w:r w:rsidR="00564BCD" w:rsidRPr="00564BCD">
        <w:t xml:space="preserve"> </w:t>
      </w:r>
      <w:r w:rsidRPr="00564BCD">
        <w:t>каш</w:t>
      </w:r>
      <w:r w:rsidR="00564BCD" w:rsidRPr="00564BCD">
        <w:t xml:space="preserve">. </w:t>
      </w:r>
      <w:r w:rsidRPr="00564BCD">
        <w:t>К</w:t>
      </w:r>
      <w:r w:rsidR="00564BCD" w:rsidRPr="00564BCD">
        <w:t xml:space="preserve"> </w:t>
      </w:r>
      <w:r w:rsidRPr="00564BCD">
        <w:t>тому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крупе</w:t>
      </w:r>
      <w:r w:rsidR="00564BCD" w:rsidRPr="00564BCD">
        <w:t xml:space="preserve"> </w:t>
      </w:r>
      <w:r w:rsidRPr="00564BCD">
        <w:t>повышается</w:t>
      </w:r>
      <w:r w:rsidR="00564BCD" w:rsidRPr="00564BCD">
        <w:t xml:space="preserve"> </w:t>
      </w:r>
      <w:r w:rsidRPr="00564BCD">
        <w:t>количество</w:t>
      </w:r>
      <w:r w:rsidR="00564BCD" w:rsidRPr="00564BCD">
        <w:t xml:space="preserve"> </w:t>
      </w:r>
      <w:r w:rsidRPr="00564BCD">
        <w:t>неусвояемых</w:t>
      </w:r>
      <w:r w:rsidR="00564BCD" w:rsidRPr="00564BCD">
        <w:t xml:space="preserve"> </w:t>
      </w:r>
      <w:r w:rsidRPr="00564BCD">
        <w:t>веществ</w:t>
      </w:r>
      <w:r w:rsidR="00564BCD" w:rsidRPr="00564BCD">
        <w:t xml:space="preserve">: </w:t>
      </w:r>
      <w:r w:rsidRPr="00564BCD">
        <w:t>клетчатки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гемицеллюлоз,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зольных</w:t>
      </w:r>
      <w:r w:rsidR="00564BCD" w:rsidRPr="00564BCD">
        <w:t xml:space="preserve"> </w:t>
      </w:r>
      <w:r w:rsidRPr="00564BCD">
        <w:t>веществ</w:t>
      </w:r>
      <w:r w:rsidR="00564BCD" w:rsidRPr="00564BCD">
        <w:t xml:space="preserve">. </w:t>
      </w:r>
      <w:r w:rsidRPr="00564BCD">
        <w:t>Содержание</w:t>
      </w:r>
      <w:r w:rsidR="00564BCD" w:rsidRPr="00564BCD">
        <w:t xml:space="preserve"> </w:t>
      </w:r>
      <w:r w:rsidRPr="00564BCD">
        <w:t>нешелуше</w:t>
      </w:r>
      <w:r w:rsidR="001C6254">
        <w:t>н</w:t>
      </w:r>
      <w:r w:rsidRPr="00564BCD">
        <w:t>ных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различных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0,2…0,7%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/>
        </w:rPr>
        <w:t>Битые</w:t>
      </w:r>
      <w:r w:rsidR="00564BCD">
        <w:rPr>
          <w:i/>
        </w:rPr>
        <w:t xml:space="preserve"> (</w:t>
      </w:r>
      <w:r w:rsidRPr="00564BCD">
        <w:rPr>
          <w:i/>
        </w:rPr>
        <w:t>колотые</w:t>
      </w:r>
      <w:r w:rsidR="00564BCD" w:rsidRPr="00564BCD">
        <w:rPr>
          <w:i/>
        </w:rPr>
        <w:t xml:space="preserve">) </w:t>
      </w:r>
      <w:r w:rsidRPr="00564BCD">
        <w:rPr>
          <w:i/>
        </w:rPr>
        <w:t>ядра</w:t>
      </w:r>
      <w:r w:rsidR="00564BCD" w:rsidRPr="00564BCD">
        <w:t xml:space="preserve">. </w:t>
      </w:r>
      <w:r w:rsidRPr="00564BCD">
        <w:t>Ухудшают</w:t>
      </w:r>
      <w:r w:rsidR="00564BCD" w:rsidRPr="00564BCD">
        <w:t xml:space="preserve"> </w:t>
      </w:r>
      <w:r w:rsidRPr="00564BCD">
        <w:t>внешний</w:t>
      </w:r>
      <w:r w:rsidR="00564BCD" w:rsidRPr="00564BCD">
        <w:t xml:space="preserve"> </w:t>
      </w:r>
      <w:r w:rsidRPr="00564BCD">
        <w:t>вид</w:t>
      </w:r>
      <w:r w:rsidR="00564BCD" w:rsidRPr="00564BCD">
        <w:t xml:space="preserve"> </w:t>
      </w:r>
      <w:r w:rsidRPr="00564BCD">
        <w:t>круп,</w:t>
      </w:r>
      <w:r w:rsidR="00564BCD" w:rsidRPr="00564BCD">
        <w:t xml:space="preserve"> </w:t>
      </w:r>
      <w:r w:rsidRPr="00564BCD">
        <w:t>развариваются</w:t>
      </w:r>
      <w:r w:rsidR="00564BCD" w:rsidRPr="00564BCD">
        <w:t xml:space="preserve"> </w:t>
      </w:r>
      <w:r w:rsidRPr="00564BCD">
        <w:t>неодновременно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основной</w:t>
      </w:r>
      <w:r w:rsidR="00564BCD" w:rsidRPr="00564BCD">
        <w:t xml:space="preserve"> </w:t>
      </w:r>
      <w:r w:rsidRPr="00564BCD">
        <w:t>массой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вида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содержание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0,1…1,3%</w:t>
      </w:r>
      <w:r w:rsidR="00564BCD" w:rsidRPr="00564BCD">
        <w:t>.</w:t>
      </w:r>
    </w:p>
    <w:p w:rsidR="00F560E9" w:rsidRPr="00564BCD" w:rsidRDefault="00F560E9" w:rsidP="00564BCD">
      <w:pPr>
        <w:tabs>
          <w:tab w:val="left" w:pos="726"/>
        </w:tabs>
      </w:pPr>
      <w:r w:rsidRPr="00564BCD">
        <w:rPr>
          <w:i/>
        </w:rPr>
        <w:t>Мучка</w:t>
      </w:r>
      <w:r w:rsidR="00564BCD" w:rsidRPr="00564BCD">
        <w:t xml:space="preserve"> - </w:t>
      </w:r>
      <w:r w:rsidRPr="00564BCD">
        <w:t>мелкие</w:t>
      </w:r>
      <w:r w:rsidR="00564BCD" w:rsidRPr="00564BCD">
        <w:t xml:space="preserve"> </w:t>
      </w:r>
      <w:r w:rsidRPr="00564BCD">
        <w:t>частицы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проходящие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проволочных</w:t>
      </w:r>
      <w:r w:rsidR="00564BCD" w:rsidRPr="00564BCD">
        <w:t xml:space="preserve"> </w:t>
      </w:r>
      <w:r w:rsidRPr="00564BCD">
        <w:t>металлотканые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круглыми</w:t>
      </w:r>
      <w:r w:rsidR="00564BCD" w:rsidRPr="00564BCD">
        <w:t xml:space="preserve"> </w:t>
      </w:r>
      <w:r w:rsidRPr="00564BCD">
        <w:t>отверстиями,</w:t>
      </w:r>
      <w:r w:rsidR="00564BCD" w:rsidRPr="00564BCD">
        <w:t xml:space="preserve"> </w:t>
      </w:r>
      <w:r w:rsidRPr="00564BCD">
        <w:t>размер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установлен</w:t>
      </w:r>
      <w:r w:rsidR="00564BCD" w:rsidRPr="00564BCD">
        <w:t xml:space="preserve"> </w:t>
      </w:r>
      <w:r w:rsidRPr="00564BCD">
        <w:t>стандартами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различные</w:t>
      </w:r>
      <w:r w:rsidR="00564BCD" w:rsidRPr="00564BCD">
        <w:t xml:space="preserve"> </w:t>
      </w:r>
      <w:r w:rsidRPr="00564BCD">
        <w:t>виды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. </w:t>
      </w:r>
      <w:r w:rsidRPr="00564BCD">
        <w:t>Содержание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0,3…0,5%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/>
        </w:rPr>
        <w:t>Мучель</w:t>
      </w:r>
      <w:r w:rsidR="00564BCD" w:rsidRPr="00564BCD">
        <w:rPr>
          <w:i/>
        </w:rPr>
        <w:t xml:space="preserve"> - </w:t>
      </w:r>
      <w:r w:rsidRPr="00564BCD">
        <w:t>это</w:t>
      </w:r>
      <w:r w:rsidR="00564BCD" w:rsidRPr="00564BCD">
        <w:t xml:space="preserve"> </w:t>
      </w:r>
      <w:r w:rsidRPr="00564BCD">
        <w:t>проход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проволочное</w:t>
      </w:r>
      <w:r w:rsidR="00564BCD" w:rsidRPr="00564BCD">
        <w:t xml:space="preserve"> </w:t>
      </w:r>
      <w:r w:rsidRPr="00564BCD">
        <w:t>сито</w:t>
      </w:r>
      <w:r w:rsidR="00564BCD" w:rsidRPr="00564BCD">
        <w:t xml:space="preserve"> </w:t>
      </w:r>
      <w:r w:rsidRPr="00564BCD">
        <w:t>№056</w:t>
      </w:r>
      <w:r w:rsidR="00564BCD" w:rsidRPr="00564BCD">
        <w:t xml:space="preserve">. </w:t>
      </w:r>
      <w:r w:rsidRPr="00564BCD">
        <w:t>Содержание</w:t>
      </w:r>
      <w:r w:rsidR="00564BCD" w:rsidRPr="00564BCD">
        <w:t xml:space="preserve"> </w:t>
      </w:r>
      <w:r w:rsidRPr="00564BCD">
        <w:t>мучели</w:t>
      </w:r>
      <w:r w:rsidR="00564BCD" w:rsidRPr="00564BCD">
        <w:t xml:space="preserve"> </w:t>
      </w:r>
      <w:r w:rsidRPr="00564BCD">
        <w:t>допустимо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пределах</w:t>
      </w:r>
      <w:r w:rsidR="00564BCD" w:rsidRPr="00564BCD">
        <w:t xml:space="preserve"> </w:t>
      </w:r>
      <w:r w:rsidRPr="00564BCD">
        <w:t>0,2…1,5%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rPr>
          <w:i/>
        </w:rPr>
        <w:t>Металломагнитная</w:t>
      </w:r>
      <w:r w:rsidR="00564BCD" w:rsidRPr="00564BCD">
        <w:rPr>
          <w:i/>
        </w:rPr>
        <w:t xml:space="preserve"> </w:t>
      </w:r>
      <w:r w:rsidRPr="00564BCD">
        <w:rPr>
          <w:i/>
        </w:rPr>
        <w:t>примесь</w:t>
      </w:r>
      <w:r w:rsidR="00564BCD" w:rsidRPr="00564BCD">
        <w:t xml:space="preserve">. </w:t>
      </w:r>
      <w:r w:rsidRPr="00564BCD">
        <w:t>Ее</w:t>
      </w:r>
      <w:r w:rsidR="00564BCD" w:rsidRPr="00564BCD">
        <w:t xml:space="preserve"> </w:t>
      </w:r>
      <w:r w:rsidRPr="00564BCD">
        <w:t>количество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3мг/кг</w:t>
      </w:r>
      <w:r w:rsidR="00564BCD" w:rsidRPr="00564BCD">
        <w:t xml:space="preserve">. </w:t>
      </w:r>
      <w:r w:rsidRPr="00564BCD">
        <w:t>Размер</w:t>
      </w:r>
      <w:r w:rsidR="00564BCD" w:rsidRPr="00564BCD">
        <w:t xml:space="preserve"> </w:t>
      </w:r>
      <w:r w:rsidRPr="00564BCD">
        <w:t>отдельных</w:t>
      </w:r>
      <w:r w:rsidR="00564BCD" w:rsidRPr="00564BCD">
        <w:t xml:space="preserve"> </w:t>
      </w:r>
      <w:r w:rsidRPr="00564BCD">
        <w:t>частиц</w:t>
      </w:r>
      <w:r w:rsidR="00564BCD" w:rsidRPr="00564BCD">
        <w:t xml:space="preserve"> </w:t>
      </w:r>
      <w:r w:rsidRPr="00564BCD">
        <w:t>примеси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наибольшем</w:t>
      </w:r>
      <w:r w:rsidR="00564BCD" w:rsidRPr="00564BCD">
        <w:t xml:space="preserve"> </w:t>
      </w:r>
      <w:r w:rsidRPr="00564BCD">
        <w:t>линейном</w:t>
      </w:r>
      <w:r w:rsidR="00564BCD" w:rsidRPr="00564BCD">
        <w:t xml:space="preserve"> </w:t>
      </w:r>
      <w:r w:rsidRPr="00564BCD">
        <w:t>измерении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0,3</w:t>
      </w:r>
      <w:r w:rsidR="00564BCD" w:rsidRPr="00564BCD">
        <w:t xml:space="preserve"> </w:t>
      </w:r>
      <w:r w:rsidRPr="00564BCD">
        <w:t>мг</w:t>
      </w:r>
      <w:r w:rsidR="00564BCD" w:rsidRPr="00564BCD">
        <w:t xml:space="preserve">; </w:t>
      </w:r>
      <w:r w:rsidRPr="00564BCD">
        <w:t>масса</w:t>
      </w:r>
      <w:r w:rsidR="00564BCD" w:rsidRPr="00564BCD">
        <w:t xml:space="preserve"> </w:t>
      </w:r>
      <w:r w:rsidRPr="00564BCD">
        <w:t>отдельных</w:t>
      </w:r>
      <w:r w:rsidR="00564BCD" w:rsidRPr="00564BCD">
        <w:t xml:space="preserve"> </w:t>
      </w:r>
      <w:r w:rsidRPr="00564BCD">
        <w:t>крупинок</w:t>
      </w:r>
      <w:r w:rsidR="00564BCD" w:rsidRPr="00564BCD">
        <w:t xml:space="preserve"> </w:t>
      </w:r>
      <w:r w:rsidRPr="00564BCD">
        <w:t>руды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шлака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0,4</w:t>
      </w:r>
      <w:r w:rsidR="00564BCD" w:rsidRPr="00564BCD">
        <w:t xml:space="preserve"> </w:t>
      </w:r>
      <w:r w:rsidRPr="00564BCD">
        <w:t>мг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От</w:t>
      </w:r>
      <w:r w:rsidR="00564BCD" w:rsidRPr="00564BCD">
        <w:t xml:space="preserve"> </w:t>
      </w:r>
      <w:r w:rsidRPr="00564BCD">
        <w:t>содержания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зависят</w:t>
      </w:r>
      <w:r w:rsidR="00564BCD" w:rsidRPr="00564BCD">
        <w:t xml:space="preserve"> </w:t>
      </w:r>
      <w:r w:rsidRPr="00564BCD">
        <w:t>сорт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соответствие</w:t>
      </w:r>
      <w:r w:rsidR="00564BCD" w:rsidRPr="00564BCD">
        <w:t xml:space="preserve"> </w:t>
      </w:r>
      <w:r w:rsidRPr="00564BCD">
        <w:t>продукта</w:t>
      </w:r>
      <w:r w:rsidR="00564BCD" w:rsidRPr="00564BCD">
        <w:t xml:space="preserve"> </w:t>
      </w:r>
      <w:r w:rsidRPr="00564BCD">
        <w:t>требованиям</w:t>
      </w:r>
      <w:r w:rsidR="00564BCD" w:rsidRPr="00564BCD">
        <w:t xml:space="preserve"> </w:t>
      </w:r>
      <w:r w:rsidRPr="00564BCD">
        <w:t>государственного</w:t>
      </w:r>
      <w:r w:rsidR="00564BCD" w:rsidRPr="00564BCD">
        <w:t xml:space="preserve"> </w:t>
      </w:r>
      <w:r w:rsidRPr="00564BCD">
        <w:t>нормирования</w:t>
      </w:r>
      <w:r w:rsidR="00564BCD" w:rsidRPr="00564BCD">
        <w:t>.</w:t>
      </w:r>
    </w:p>
    <w:p w:rsidR="00564BCD" w:rsidRDefault="00F560E9" w:rsidP="00564BCD">
      <w:pPr>
        <w:tabs>
          <w:tab w:val="left" w:pos="726"/>
        </w:tabs>
      </w:pPr>
      <w:r w:rsidRPr="00564BCD">
        <w:t>Определяют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кулинарные</w:t>
      </w:r>
      <w:r w:rsidR="00564BCD" w:rsidRPr="00564BCD">
        <w:t xml:space="preserve"> </w:t>
      </w:r>
      <w:r w:rsidRPr="00564BCD">
        <w:t>достоинства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эту</w:t>
      </w:r>
      <w:r w:rsidR="00564BCD" w:rsidRPr="00564BCD">
        <w:t xml:space="preserve"> </w:t>
      </w:r>
      <w:r w:rsidRPr="00564BCD">
        <w:t>оценку</w:t>
      </w:r>
      <w:r w:rsidR="00564BCD" w:rsidRPr="00564BCD">
        <w:t xml:space="preserve"> </w:t>
      </w:r>
      <w:r w:rsidRPr="00564BCD">
        <w:t>входят</w:t>
      </w:r>
      <w:r w:rsidR="00564BCD" w:rsidRPr="00564BCD">
        <w:t xml:space="preserve"> </w:t>
      </w:r>
      <w:r w:rsidRPr="00564BCD">
        <w:t>цвет,</w:t>
      </w:r>
      <w:r w:rsidR="00564BCD" w:rsidRPr="00564BCD">
        <w:t xml:space="preserve"> </w:t>
      </w:r>
      <w:r w:rsidRPr="00564BCD">
        <w:t>вкус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структура</w:t>
      </w:r>
      <w:r w:rsidR="00564BCD" w:rsidRPr="00564BCD">
        <w:t xml:space="preserve"> </w:t>
      </w:r>
      <w:r w:rsidRPr="00564BCD">
        <w:t>сваренной</w:t>
      </w:r>
      <w:r w:rsidR="00564BCD" w:rsidRPr="00564BCD">
        <w:t xml:space="preserve"> </w:t>
      </w:r>
      <w:r w:rsidRPr="00564BCD">
        <w:t>каши,</w:t>
      </w:r>
      <w:r w:rsidR="00564BCD" w:rsidRPr="00564BCD">
        <w:t xml:space="preserve"> </w:t>
      </w:r>
      <w:r w:rsidRPr="00564BCD">
        <w:t>продолжительность</w:t>
      </w:r>
      <w:r w:rsidR="00564BCD" w:rsidRPr="00564BCD">
        <w:t xml:space="preserve"> </w:t>
      </w:r>
      <w:r w:rsidRPr="00564BCD">
        <w:t>варки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коэффициент</w:t>
      </w:r>
      <w:r w:rsidR="00564BCD" w:rsidRPr="00564BCD">
        <w:t xml:space="preserve"> </w:t>
      </w:r>
      <w:r w:rsidRPr="00564BCD">
        <w:t>разваримости,</w:t>
      </w:r>
      <w:r w:rsidR="00564BCD" w:rsidRPr="00564BCD">
        <w:t xml:space="preserve"> </w:t>
      </w:r>
      <w:r w:rsidRPr="00564BCD">
        <w:t>под</w:t>
      </w:r>
      <w:r w:rsidR="00564BCD" w:rsidRPr="00564BCD">
        <w:t xml:space="preserve"> </w:t>
      </w:r>
      <w:r w:rsidRPr="00564BCD">
        <w:t>которым</w:t>
      </w:r>
      <w:r w:rsidR="00564BCD" w:rsidRPr="00564BCD">
        <w:t xml:space="preserve"> </w:t>
      </w:r>
      <w:r w:rsidRPr="00564BCD">
        <w:t>понимают</w:t>
      </w:r>
      <w:r w:rsidR="00564BCD" w:rsidRPr="00564BCD">
        <w:t xml:space="preserve"> </w:t>
      </w:r>
      <w:r w:rsidRPr="00564BCD">
        <w:t>отношение</w:t>
      </w:r>
      <w:r w:rsidR="00564BCD" w:rsidRPr="00564BCD">
        <w:t xml:space="preserve"> </w:t>
      </w:r>
      <w:r w:rsidRPr="00564BCD">
        <w:t>объема</w:t>
      </w:r>
      <w:r w:rsidR="00564BCD" w:rsidRPr="00564BCD">
        <w:t xml:space="preserve"> </w:t>
      </w:r>
      <w:r w:rsidRPr="00564BCD">
        <w:t>каши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объему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взятой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варки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сортовых</w:t>
      </w:r>
      <w:r w:rsidR="00564BCD" w:rsidRPr="00564BCD">
        <w:t xml:space="preserve"> </w:t>
      </w:r>
      <w:r w:rsidRPr="00564BCD">
        <w:t>особенностей</w:t>
      </w:r>
      <w:r w:rsidR="00564BCD" w:rsidRPr="00564BCD">
        <w:t xml:space="preserve"> </w:t>
      </w:r>
      <w:r w:rsidRPr="00564BCD">
        <w:t>сырья,</w:t>
      </w:r>
      <w:r w:rsidR="00564BCD" w:rsidRPr="00564BCD">
        <w:t xml:space="preserve"> </w:t>
      </w:r>
      <w:r w:rsidRPr="00564BCD">
        <w:t>способов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ассортимента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коэффициент</w:t>
      </w:r>
      <w:r w:rsidR="00564BCD" w:rsidRPr="00564BCD">
        <w:t xml:space="preserve"> </w:t>
      </w:r>
      <w:r w:rsidRPr="00564BCD">
        <w:t>разваримости</w:t>
      </w:r>
      <w:r w:rsidR="00564BCD" w:rsidRPr="00564BCD">
        <w:t xml:space="preserve"> </w:t>
      </w:r>
      <w:r w:rsidRPr="00564BCD">
        <w:t>колеблется</w:t>
      </w:r>
      <w:r w:rsidR="00564BCD" w:rsidRPr="00564BCD">
        <w:t xml:space="preserve"> </w:t>
      </w:r>
      <w:r w:rsidRPr="00564BCD">
        <w:t>обычно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следующих</w:t>
      </w:r>
      <w:r w:rsidR="00564BCD" w:rsidRPr="00564BCD">
        <w:t xml:space="preserve"> </w:t>
      </w:r>
      <w:r w:rsidRPr="00564BCD">
        <w:t>пределах</w:t>
      </w:r>
      <w:r w:rsidR="00564BCD" w:rsidRPr="00564BCD">
        <w:t xml:space="preserve">: </w:t>
      </w:r>
      <w:r w:rsidRPr="00564BCD">
        <w:t>у</w:t>
      </w:r>
      <w:r w:rsidR="00564BCD" w:rsidRPr="00564BCD">
        <w:t xml:space="preserve"> </w:t>
      </w:r>
      <w:r w:rsidRPr="00564BCD">
        <w:t>пшена</w:t>
      </w:r>
      <w:r w:rsidR="00564BCD" w:rsidRPr="00564BCD">
        <w:t xml:space="preserve"> </w:t>
      </w:r>
      <w:r w:rsidRPr="00564BCD">
        <w:t>4…5,2</w:t>
      </w:r>
      <w:r w:rsidR="00564BCD" w:rsidRPr="00564BCD">
        <w:t xml:space="preserve">; </w:t>
      </w:r>
      <w:r w:rsidRPr="00564BCD">
        <w:t>круп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гречихи</w:t>
      </w:r>
      <w:r w:rsidR="00564BCD" w:rsidRPr="00564BCD">
        <w:t xml:space="preserve"> </w:t>
      </w:r>
      <w:r w:rsidRPr="00564BCD">
        <w:t>3,2…4</w:t>
      </w:r>
      <w:r w:rsidR="00564BCD" w:rsidRPr="00564BCD">
        <w:t xml:space="preserve">; </w:t>
      </w:r>
      <w:r w:rsidRPr="00564BCD">
        <w:t>риса</w:t>
      </w:r>
      <w:r w:rsidR="00564BCD" w:rsidRPr="00564BCD">
        <w:t xml:space="preserve"> </w:t>
      </w:r>
      <w:r w:rsidRPr="00564BCD">
        <w:t>4,3…5,2</w:t>
      </w:r>
      <w:r w:rsidR="00564BCD" w:rsidRPr="00564BCD">
        <w:t xml:space="preserve">; </w:t>
      </w:r>
      <w:r w:rsidRPr="00564BCD">
        <w:t>перловых</w:t>
      </w:r>
      <w:r w:rsidR="00564BCD" w:rsidRPr="00564BCD">
        <w:t xml:space="preserve"> </w:t>
      </w:r>
      <w:r w:rsidRPr="00564BCD">
        <w:t>5,5…6,6</w:t>
      </w:r>
      <w:r w:rsidR="00564BCD" w:rsidRPr="00564BCD">
        <w:t xml:space="preserve">; </w:t>
      </w:r>
      <w:r w:rsidRPr="00564BCD">
        <w:t>у</w:t>
      </w:r>
      <w:r w:rsidR="00564BCD" w:rsidRPr="00564BCD">
        <w:t xml:space="preserve"> </w:t>
      </w:r>
      <w:r w:rsidRPr="00564BCD">
        <w:t>овсяных</w:t>
      </w:r>
      <w:r w:rsidR="00564BCD" w:rsidRPr="00564BCD">
        <w:t xml:space="preserve"> </w:t>
      </w:r>
      <w:r w:rsidRPr="00564BCD">
        <w:t>3,3…4,1</w:t>
      </w:r>
      <w:r w:rsidR="00564BCD" w:rsidRPr="00564BCD">
        <w:t>.</w:t>
      </w:r>
    </w:p>
    <w:p w:rsidR="00564BCD" w:rsidRDefault="00831B6D" w:rsidP="00564BCD">
      <w:pPr>
        <w:pStyle w:val="1"/>
      </w:pPr>
      <w:r w:rsidRPr="00564BCD">
        <w:br w:type="page"/>
      </w:r>
      <w:bookmarkStart w:id="4" w:name="_Toc293518757"/>
      <w:r w:rsidR="00564BCD">
        <w:t xml:space="preserve">3. </w:t>
      </w:r>
      <w:r w:rsidR="00000D2C" w:rsidRPr="00564BCD">
        <w:t>Возделывание</w:t>
      </w:r>
      <w:r w:rsidR="00564BCD" w:rsidRPr="00564BCD">
        <w:t xml:space="preserve"> </w:t>
      </w:r>
      <w:r w:rsidR="00000D2C" w:rsidRPr="00564BCD">
        <w:t>овса</w:t>
      </w:r>
      <w:r w:rsidR="00564BCD" w:rsidRPr="00564BCD">
        <w:t xml:space="preserve"> </w:t>
      </w:r>
      <w:r w:rsidR="00000D2C" w:rsidRPr="00564BCD">
        <w:t>в</w:t>
      </w:r>
      <w:r w:rsidR="00564BCD" w:rsidRPr="00564BCD">
        <w:t xml:space="preserve"> </w:t>
      </w:r>
      <w:r w:rsidR="00000D2C" w:rsidRPr="00564BCD">
        <w:t>условиях</w:t>
      </w:r>
      <w:r w:rsidR="00564BCD" w:rsidRPr="00564BCD">
        <w:t xml:space="preserve"> </w:t>
      </w:r>
      <w:r w:rsidR="00000D2C" w:rsidRPr="00564BCD">
        <w:t>Республики</w:t>
      </w:r>
      <w:r w:rsidR="00564BCD" w:rsidRPr="00564BCD">
        <w:t xml:space="preserve"> </w:t>
      </w:r>
      <w:r w:rsidR="00000D2C" w:rsidRPr="00564BCD">
        <w:t>Мордовия</w:t>
      </w:r>
      <w:bookmarkEnd w:id="4"/>
    </w:p>
    <w:p w:rsidR="00564BCD" w:rsidRPr="00564BCD" w:rsidRDefault="00564BCD" w:rsidP="00564BCD">
      <w:pPr>
        <w:rPr>
          <w:lang w:eastAsia="en-US"/>
        </w:rPr>
      </w:pPr>
    </w:p>
    <w:p w:rsidR="00564BCD" w:rsidRDefault="00564BCD" w:rsidP="00564BCD">
      <w:pPr>
        <w:pStyle w:val="1"/>
      </w:pPr>
      <w:bookmarkStart w:id="5" w:name="_Toc293518758"/>
      <w:r>
        <w:t xml:space="preserve">3.1 </w:t>
      </w:r>
      <w:r w:rsidR="00FC71A5" w:rsidRPr="00564BCD">
        <w:t>Биологические</w:t>
      </w:r>
      <w:r w:rsidRPr="00564BCD">
        <w:t xml:space="preserve"> </w:t>
      </w:r>
      <w:r w:rsidR="00FC71A5" w:rsidRPr="00564BCD">
        <w:t>особенности</w:t>
      </w:r>
      <w:r w:rsidRPr="00564BCD">
        <w:t xml:space="preserve"> </w:t>
      </w:r>
      <w:r w:rsidR="00FC71A5" w:rsidRPr="00564BCD">
        <w:t>овса</w:t>
      </w:r>
      <w:bookmarkEnd w:id="5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D10205" w:rsidP="00564BCD">
      <w:pPr>
        <w:tabs>
          <w:tab w:val="left" w:pos="726"/>
        </w:tabs>
      </w:pPr>
      <w:r w:rsidRPr="00564BCD">
        <w:t>Считается,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родина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- </w:t>
      </w:r>
      <w:r w:rsidRPr="00564BCD">
        <w:t>Монголия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Китай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бронзовом</w:t>
      </w:r>
      <w:r w:rsidR="00564BCD" w:rsidRPr="00564BCD">
        <w:t xml:space="preserve"> </w:t>
      </w:r>
      <w:r w:rsidRPr="00564BCD">
        <w:t>веке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Европе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встречался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пшеничных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ячменных</w:t>
      </w:r>
      <w:r w:rsidR="00564BCD" w:rsidRPr="00564BCD">
        <w:t xml:space="preserve"> </w:t>
      </w:r>
      <w:r w:rsidRPr="00564BCD">
        <w:t>посевах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сорняк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качестве</w:t>
      </w:r>
      <w:r w:rsidR="00564BCD" w:rsidRPr="00564BCD">
        <w:t xml:space="preserve"> </w:t>
      </w:r>
      <w:r w:rsidRPr="00564BCD">
        <w:t>посевной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 </w:t>
      </w:r>
      <w:r w:rsidRPr="00564BCD">
        <w:t>он</w:t>
      </w:r>
      <w:r w:rsidR="00564BCD" w:rsidRPr="00564BCD">
        <w:t xml:space="preserve"> </w:t>
      </w:r>
      <w:r w:rsidRPr="00564BCD">
        <w:t>стал</w:t>
      </w:r>
      <w:r w:rsidR="00564BCD" w:rsidRPr="00564BCD">
        <w:t xml:space="preserve"> </w:t>
      </w:r>
      <w:r w:rsidRPr="00564BCD">
        <w:t>использоваться</w:t>
      </w:r>
      <w:r w:rsidR="00564BCD" w:rsidRPr="00564BCD">
        <w:t xml:space="preserve"> </w:t>
      </w:r>
      <w:r w:rsidRPr="00564BCD">
        <w:t>еще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заре</w:t>
      </w:r>
      <w:r w:rsidR="00564BCD" w:rsidRPr="00564BCD">
        <w:t xml:space="preserve"> </w:t>
      </w:r>
      <w:r w:rsidRPr="00564BCD">
        <w:t>человечества</w:t>
      </w:r>
      <w:r w:rsidR="00564BCD" w:rsidRPr="00564BCD">
        <w:t xml:space="preserve">. </w:t>
      </w:r>
      <w:r w:rsidRPr="00564BCD">
        <w:t>Возделывать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начали</w:t>
      </w:r>
      <w:r w:rsidR="00564BCD" w:rsidRPr="00564BCD">
        <w:t xml:space="preserve"> </w:t>
      </w:r>
      <w:r w:rsidRPr="00564BCD">
        <w:t>еще</w:t>
      </w:r>
      <w:r w:rsidR="00564BCD" w:rsidRPr="00564BCD">
        <w:t xml:space="preserve"> </w:t>
      </w:r>
      <w:r w:rsidRPr="00564BCD">
        <w:t>во</w:t>
      </w:r>
      <w:r w:rsidR="00564BCD" w:rsidRPr="00564BCD">
        <w:t xml:space="preserve"> </w:t>
      </w:r>
      <w:r w:rsidRPr="00564BCD">
        <w:t>II</w:t>
      </w:r>
      <w:r w:rsidR="00564BCD" w:rsidRPr="00564BCD">
        <w:t xml:space="preserve"> </w:t>
      </w:r>
      <w:r w:rsidRPr="00564BCD">
        <w:t>тысячелетии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нашей</w:t>
      </w:r>
      <w:r w:rsidR="00564BCD" w:rsidRPr="00564BCD">
        <w:t xml:space="preserve"> </w:t>
      </w:r>
      <w:r w:rsidRPr="00564BCD">
        <w:t>эры,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России</w:t>
      </w:r>
      <w:r w:rsidR="00564BCD" w:rsidRPr="00564BCD">
        <w:t xml:space="preserve"> - </w:t>
      </w:r>
      <w:r w:rsidRPr="00564BCD">
        <w:t>предположительно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VII</w:t>
      </w:r>
      <w:r w:rsidR="00564BCD" w:rsidRPr="00564BCD">
        <w:t xml:space="preserve"> </w:t>
      </w:r>
      <w:r w:rsidRPr="00564BCD">
        <w:t>веке</w:t>
      </w:r>
      <w:r w:rsidR="00564BCD" w:rsidRPr="00564BCD">
        <w:t xml:space="preserve"> </w:t>
      </w:r>
      <w:r w:rsidRPr="00564BCD">
        <w:t>нашей</w:t>
      </w:r>
      <w:r w:rsidR="00564BCD" w:rsidRPr="00564BCD">
        <w:t xml:space="preserve"> </w:t>
      </w:r>
      <w:r w:rsidRPr="00564BCD">
        <w:t>эры</w:t>
      </w:r>
      <w:r w:rsidR="00564BCD" w:rsidRPr="00564BCD">
        <w:t xml:space="preserve">. </w:t>
      </w:r>
      <w:r w:rsidRPr="00564BCD">
        <w:t>Сегодня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культивируют</w:t>
      </w:r>
      <w:r w:rsidR="00564BCD" w:rsidRPr="00564BCD">
        <w:t xml:space="preserve"> </w:t>
      </w:r>
      <w:r w:rsidRPr="00564BCD">
        <w:t>во</w:t>
      </w:r>
      <w:r w:rsidR="00564BCD" w:rsidRPr="00564BCD">
        <w:t xml:space="preserve"> </w:t>
      </w:r>
      <w:r w:rsidRPr="00564BCD">
        <w:t>многих</w:t>
      </w:r>
      <w:r w:rsidR="00564BCD" w:rsidRPr="00564BCD">
        <w:t xml:space="preserve"> </w:t>
      </w:r>
      <w:r w:rsidRPr="00564BCD">
        <w:t>районах,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частности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Кубани,</w:t>
      </w:r>
      <w:r w:rsidR="00564BCD" w:rsidRPr="00564BCD">
        <w:t xml:space="preserve"> </w:t>
      </w:r>
      <w:r w:rsidRPr="00564BCD">
        <w:t>Украине,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Казахстане</w:t>
      </w:r>
      <w:r w:rsidR="00564BCD" w:rsidRPr="00564BCD">
        <w:t xml:space="preserve">. </w:t>
      </w:r>
      <w:r w:rsidR="00E93F85" w:rsidRPr="00564BCD">
        <w:t>Довольно</w:t>
      </w:r>
      <w:r w:rsidR="00564BCD" w:rsidRPr="00564BCD">
        <w:t xml:space="preserve"> </w:t>
      </w:r>
      <w:r w:rsidR="00E93F85" w:rsidRPr="00564BCD">
        <w:t>широко</w:t>
      </w:r>
      <w:r w:rsidR="00564BCD" w:rsidRPr="00564BCD">
        <w:t xml:space="preserve"> </w:t>
      </w:r>
      <w:r w:rsidR="00E93F85" w:rsidRPr="00564BCD">
        <w:t>эту</w:t>
      </w:r>
      <w:r w:rsidR="00564BCD" w:rsidRPr="00564BCD">
        <w:t xml:space="preserve"> </w:t>
      </w:r>
      <w:r w:rsidR="00E93F85" w:rsidRPr="00564BCD">
        <w:t>культуру</w:t>
      </w:r>
      <w:r w:rsidR="00564BCD" w:rsidRPr="00564BCD">
        <w:t xml:space="preserve"> </w:t>
      </w:r>
      <w:r w:rsidR="00E93F85" w:rsidRPr="00564BCD">
        <w:t>возделывают</w:t>
      </w:r>
      <w:r w:rsidR="00564BCD" w:rsidRPr="00564BCD">
        <w:t xml:space="preserve"> </w:t>
      </w:r>
      <w:r w:rsidR="00E93F85" w:rsidRPr="00564BCD">
        <w:t>и</w:t>
      </w:r>
      <w:r w:rsidR="00564BCD" w:rsidRPr="00564BCD">
        <w:t xml:space="preserve"> </w:t>
      </w:r>
      <w:r w:rsidR="00E93F85" w:rsidRPr="00564BCD">
        <w:t>у</w:t>
      </w:r>
      <w:r w:rsidR="00564BCD" w:rsidRPr="00564BCD">
        <w:t xml:space="preserve"> </w:t>
      </w:r>
      <w:r w:rsidR="00E93F85" w:rsidRPr="00564BCD">
        <w:t>нас</w:t>
      </w:r>
      <w:r w:rsidR="00564BCD" w:rsidRPr="00564BCD">
        <w:t xml:space="preserve"> </w:t>
      </w:r>
      <w:r w:rsidR="00E93F85" w:rsidRPr="00564BCD">
        <w:t>в</w:t>
      </w:r>
      <w:r w:rsidR="00564BCD" w:rsidRPr="00564BCD">
        <w:t xml:space="preserve"> </w:t>
      </w:r>
      <w:r w:rsidR="00E93F85" w:rsidRPr="00564BCD">
        <w:t>республике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Сельское</w:t>
      </w:r>
      <w:r w:rsidR="00564BCD" w:rsidRPr="00564BCD">
        <w:t xml:space="preserve"> </w:t>
      </w:r>
      <w:r w:rsidRPr="00564BCD">
        <w:t>хозяйство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одной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ведущих</w:t>
      </w:r>
      <w:r w:rsidR="00564BCD" w:rsidRPr="00564BCD">
        <w:t xml:space="preserve"> </w:t>
      </w:r>
      <w:r w:rsidRPr="00564BCD">
        <w:t>отраслей</w:t>
      </w:r>
      <w:r w:rsidR="00564BCD" w:rsidRPr="00564BCD">
        <w:t xml:space="preserve"> </w:t>
      </w:r>
      <w:r w:rsidRPr="00564BCD">
        <w:t>экономики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важнейшим</w:t>
      </w:r>
      <w:r w:rsidR="00564BCD" w:rsidRPr="00564BCD">
        <w:t xml:space="preserve"> </w:t>
      </w:r>
      <w:r w:rsidRPr="00564BCD">
        <w:t>звеном</w:t>
      </w:r>
      <w:r w:rsidR="00564BCD" w:rsidRPr="00564BCD">
        <w:t xml:space="preserve"> </w:t>
      </w:r>
      <w:r w:rsidRPr="00564BCD">
        <w:t>агропромышленного</w:t>
      </w:r>
      <w:r w:rsidR="00564BCD" w:rsidRPr="00564BCD">
        <w:t xml:space="preserve"> </w:t>
      </w:r>
      <w:r w:rsidRPr="00564BCD">
        <w:t>комплекса</w:t>
      </w:r>
      <w:r w:rsidR="00564BCD" w:rsidRPr="00564BCD">
        <w:t xml:space="preserve">. </w:t>
      </w:r>
      <w:r w:rsidRPr="00564BCD">
        <w:t>За</w:t>
      </w:r>
      <w:r w:rsidR="00564BCD" w:rsidRPr="00564BCD">
        <w:t xml:space="preserve"> </w:t>
      </w:r>
      <w:r w:rsidRPr="00564BCD">
        <w:t>годы</w:t>
      </w:r>
      <w:r w:rsidR="00564BCD" w:rsidRPr="00564BCD">
        <w:t xml:space="preserve"> </w:t>
      </w:r>
      <w:r w:rsidRPr="00564BCD">
        <w:t>реформ</w:t>
      </w:r>
      <w:r w:rsidR="00564BCD" w:rsidRPr="00564BCD">
        <w:t xml:space="preserve"> </w:t>
      </w:r>
      <w:r w:rsidRPr="00564BCD">
        <w:t>произошли</w:t>
      </w:r>
      <w:r w:rsidR="00564BCD" w:rsidRPr="00564BCD">
        <w:t xml:space="preserve"> </w:t>
      </w:r>
      <w:r w:rsidRPr="00564BCD">
        <w:t>большие</w:t>
      </w:r>
      <w:r w:rsidR="00564BCD" w:rsidRPr="00564BCD">
        <w:t xml:space="preserve"> </w:t>
      </w:r>
      <w:r w:rsidRPr="00564BCD">
        <w:t>изменения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этой</w:t>
      </w:r>
      <w:r w:rsidR="00564BCD" w:rsidRPr="00564BCD">
        <w:t xml:space="preserve"> </w:t>
      </w:r>
      <w:r w:rsidRPr="00564BCD">
        <w:t>сфере,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положительные,</w:t>
      </w:r>
      <w:r w:rsidR="00564BCD" w:rsidRPr="00564BCD">
        <w:t xml:space="preserve"> </w:t>
      </w:r>
      <w:r w:rsidRPr="00564BCD">
        <w:t>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негативные,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повлекло</w:t>
      </w:r>
      <w:r w:rsidR="00564BCD" w:rsidRPr="00564BCD">
        <w:t xml:space="preserve"> </w:t>
      </w:r>
      <w:r w:rsidRPr="00564BCD">
        <w:t>падение</w:t>
      </w:r>
      <w:r w:rsidR="00564BCD" w:rsidRPr="00564BCD">
        <w:t xml:space="preserve"> </w:t>
      </w:r>
      <w:r w:rsidRPr="00564BCD">
        <w:t>объемов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. </w:t>
      </w:r>
      <w:r w:rsidRPr="00564BCD">
        <w:t>Поэтому</w:t>
      </w:r>
      <w:r w:rsidR="00564BCD" w:rsidRPr="00564BCD">
        <w:t xml:space="preserve"> </w:t>
      </w:r>
      <w:r w:rsidRPr="00564BCD">
        <w:t>актуальность</w:t>
      </w:r>
      <w:r w:rsidR="00564BCD" w:rsidRPr="00564BCD">
        <w:t xml:space="preserve"> </w:t>
      </w:r>
      <w:r w:rsidRPr="00564BCD">
        <w:t>темы</w:t>
      </w:r>
      <w:r w:rsidR="00564BCD" w:rsidRPr="00564BCD">
        <w:t xml:space="preserve"> </w:t>
      </w:r>
      <w:r w:rsidRPr="00564BCD">
        <w:t>данной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 </w:t>
      </w:r>
      <w:r w:rsidRPr="00564BCD">
        <w:t>обусловлена</w:t>
      </w:r>
      <w:r w:rsidR="00564BCD" w:rsidRPr="00564BCD">
        <w:t xml:space="preserve"> </w:t>
      </w:r>
      <w:r w:rsidRPr="00564BCD">
        <w:t>важностью</w:t>
      </w:r>
      <w:r w:rsidR="00564BCD" w:rsidRPr="00564BCD">
        <w:t xml:space="preserve"> </w:t>
      </w:r>
      <w:r w:rsidRPr="00564BCD">
        <w:t>проблемы</w:t>
      </w:r>
      <w:r w:rsidR="00564BCD" w:rsidRPr="00564BCD">
        <w:t xml:space="preserve"> </w:t>
      </w:r>
      <w:r w:rsidRPr="00564BCD">
        <w:t>продовольствия</w:t>
      </w:r>
      <w:r w:rsidR="00564BCD" w:rsidRPr="00564BCD">
        <w:t xml:space="preserve">. </w:t>
      </w:r>
      <w:r w:rsidRPr="00564BCD">
        <w:t>Сельское</w:t>
      </w:r>
      <w:r w:rsidR="00564BCD" w:rsidRPr="00564BCD">
        <w:t xml:space="preserve"> </w:t>
      </w:r>
      <w:r w:rsidRPr="00564BCD">
        <w:t>хозяйство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одной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ведущих</w:t>
      </w:r>
      <w:r w:rsidR="00564BCD" w:rsidRPr="00564BCD">
        <w:t xml:space="preserve"> </w:t>
      </w:r>
      <w:r w:rsidRPr="00564BCD">
        <w:t>отраслей</w:t>
      </w:r>
      <w:r w:rsidR="00564BCD" w:rsidRPr="00564BCD">
        <w:t xml:space="preserve"> </w:t>
      </w:r>
      <w:r w:rsidRPr="00564BCD">
        <w:t>экономики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важнейшим</w:t>
      </w:r>
      <w:r w:rsidR="00564BCD" w:rsidRPr="00564BCD">
        <w:t xml:space="preserve"> </w:t>
      </w:r>
      <w:r w:rsidRPr="00564BCD">
        <w:t>звеном</w:t>
      </w:r>
      <w:r w:rsidR="00564BCD" w:rsidRPr="00564BCD">
        <w:t xml:space="preserve"> </w:t>
      </w:r>
      <w:r w:rsidRPr="00564BCD">
        <w:t>агропромышленного</w:t>
      </w:r>
      <w:r w:rsidR="00564BCD" w:rsidRPr="00564BCD">
        <w:t xml:space="preserve"> </w:t>
      </w:r>
      <w:r w:rsidRPr="00564BCD">
        <w:t>комплекса</w:t>
      </w:r>
      <w:r w:rsidR="00564BCD" w:rsidRPr="00564BCD">
        <w:t xml:space="preserve">. </w:t>
      </w:r>
      <w:r w:rsidRPr="00564BCD">
        <w:t>За</w:t>
      </w:r>
      <w:r w:rsidR="00564BCD" w:rsidRPr="00564BCD">
        <w:t xml:space="preserve"> </w:t>
      </w:r>
      <w:r w:rsidRPr="00564BCD">
        <w:t>годы</w:t>
      </w:r>
      <w:r w:rsidR="00564BCD" w:rsidRPr="00564BCD">
        <w:t xml:space="preserve"> </w:t>
      </w:r>
      <w:r w:rsidRPr="00564BCD">
        <w:t>реформ</w:t>
      </w:r>
      <w:r w:rsidR="00564BCD" w:rsidRPr="00564BCD">
        <w:t xml:space="preserve"> </w:t>
      </w:r>
      <w:r w:rsidRPr="00564BCD">
        <w:t>произошли</w:t>
      </w:r>
      <w:r w:rsidR="00564BCD" w:rsidRPr="00564BCD">
        <w:t xml:space="preserve"> </w:t>
      </w:r>
      <w:r w:rsidRPr="00564BCD">
        <w:t>большие</w:t>
      </w:r>
      <w:r w:rsidR="00564BCD" w:rsidRPr="00564BCD">
        <w:t xml:space="preserve"> </w:t>
      </w:r>
      <w:r w:rsidRPr="00564BCD">
        <w:t>изменения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этой</w:t>
      </w:r>
      <w:r w:rsidR="00564BCD" w:rsidRPr="00564BCD">
        <w:t xml:space="preserve"> </w:t>
      </w:r>
      <w:r w:rsidRPr="00564BCD">
        <w:t>сфере,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положительные,</w:t>
      </w:r>
      <w:r w:rsidR="00564BCD" w:rsidRPr="00564BCD">
        <w:t xml:space="preserve"> </w:t>
      </w:r>
      <w:r w:rsidRPr="00564BCD">
        <w:t>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негативные,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повлекло</w:t>
      </w:r>
      <w:r w:rsidR="00564BCD" w:rsidRPr="00564BCD">
        <w:t xml:space="preserve"> </w:t>
      </w:r>
      <w:r w:rsidRPr="00564BCD">
        <w:t>падение</w:t>
      </w:r>
      <w:r w:rsidR="00564BCD" w:rsidRPr="00564BCD">
        <w:t xml:space="preserve"> </w:t>
      </w:r>
      <w:r w:rsidRPr="00564BCD">
        <w:t>объемов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. </w:t>
      </w:r>
      <w:r w:rsidRPr="00564BCD">
        <w:t>Поэтому</w:t>
      </w:r>
      <w:r w:rsidR="00564BCD" w:rsidRPr="00564BCD">
        <w:t xml:space="preserve"> </w:t>
      </w:r>
      <w:r w:rsidRPr="00564BCD">
        <w:t>актуальность</w:t>
      </w:r>
      <w:r w:rsidR="00564BCD" w:rsidRPr="00564BCD">
        <w:t xml:space="preserve"> </w:t>
      </w:r>
      <w:r w:rsidRPr="00564BCD">
        <w:t>темы</w:t>
      </w:r>
      <w:r w:rsidR="00564BCD" w:rsidRPr="00564BCD">
        <w:t xml:space="preserve"> </w:t>
      </w:r>
      <w:r w:rsidRPr="00564BCD">
        <w:t>данной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 </w:t>
      </w:r>
      <w:r w:rsidRPr="00564BCD">
        <w:t>обусловлена</w:t>
      </w:r>
      <w:r w:rsidR="00564BCD" w:rsidRPr="00564BCD">
        <w:t xml:space="preserve"> </w:t>
      </w:r>
      <w:r w:rsidRPr="00564BCD">
        <w:t>важностью</w:t>
      </w:r>
      <w:r w:rsidR="00564BCD" w:rsidRPr="00564BCD">
        <w:t xml:space="preserve"> </w:t>
      </w:r>
      <w:r w:rsidRPr="00564BCD">
        <w:t>проблемы</w:t>
      </w:r>
      <w:r w:rsidR="00564BCD" w:rsidRPr="00564BCD">
        <w:t xml:space="preserve"> </w:t>
      </w:r>
      <w:r w:rsidRPr="00564BCD">
        <w:t>продовольственного</w:t>
      </w:r>
      <w:r w:rsidR="00564BCD" w:rsidRPr="00564BCD">
        <w:t xml:space="preserve"> </w:t>
      </w:r>
      <w:r w:rsidRPr="00564BCD">
        <w:t>обеспечения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республики</w:t>
      </w:r>
      <w:r w:rsidR="00564BCD" w:rsidRPr="00564BCD">
        <w:t xml:space="preserve"> </w:t>
      </w:r>
      <w:r w:rsidRPr="00564BCD">
        <w:t>Мордовия,</w:t>
      </w:r>
      <w:r w:rsidR="00564BCD" w:rsidRPr="00564BCD">
        <w:t xml:space="preserve"> </w:t>
      </w:r>
      <w:r w:rsidRPr="00564BCD">
        <w:t>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всей</w:t>
      </w:r>
      <w:r w:rsidR="00564BCD" w:rsidRPr="00564BCD">
        <w:t xml:space="preserve"> </w:t>
      </w:r>
      <w:r w:rsidRPr="00564BCD">
        <w:t>страны</w:t>
      </w:r>
      <w:r w:rsidR="00564BCD" w:rsidRPr="00564BCD">
        <w:t>.</w:t>
      </w:r>
    </w:p>
    <w:p w:rsidR="00564BCD" w:rsidRDefault="00F560E9" w:rsidP="00564BCD">
      <w:pPr>
        <w:tabs>
          <w:tab w:val="left" w:pos="726"/>
        </w:tabs>
      </w:pPr>
      <w:r w:rsidRPr="00564BCD">
        <w:t>Экономико-географическая</w:t>
      </w:r>
      <w:r w:rsidR="00564BCD" w:rsidRPr="00564BCD">
        <w:t xml:space="preserve"> </w:t>
      </w:r>
      <w:r w:rsidRPr="00564BCD">
        <w:t>характеристика</w:t>
      </w:r>
      <w:r w:rsidR="00564BCD" w:rsidRPr="00564BCD">
        <w:t xml:space="preserve"> </w:t>
      </w:r>
      <w:r w:rsidRPr="00564BCD">
        <w:t>сельского</w:t>
      </w:r>
      <w:r w:rsidR="00564BCD" w:rsidRPr="00564BCD">
        <w:t xml:space="preserve"> </w:t>
      </w:r>
      <w:r w:rsidRPr="00564BCD">
        <w:t>хозяйства,</w:t>
      </w:r>
      <w:r w:rsidR="00564BCD" w:rsidRPr="00564BCD">
        <w:t xml:space="preserve"> </w:t>
      </w:r>
      <w:r w:rsidRPr="00564BCD">
        <w:t>прежде</w:t>
      </w:r>
      <w:r w:rsidR="00564BCD" w:rsidRPr="00564BCD">
        <w:t xml:space="preserve"> </w:t>
      </w:r>
      <w:r w:rsidRPr="00564BCD">
        <w:t>всего,</w:t>
      </w:r>
      <w:r w:rsidR="00564BCD" w:rsidRPr="00564BCD">
        <w:t xml:space="preserve"> </w:t>
      </w:r>
      <w:r w:rsidRPr="00564BCD">
        <w:t>связана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оценкой</w:t>
      </w:r>
      <w:r w:rsidR="00564BCD" w:rsidRPr="00564BCD">
        <w:t xml:space="preserve"> </w:t>
      </w:r>
      <w:r w:rsidRPr="00564BCD">
        <w:t>зональных</w:t>
      </w:r>
      <w:r w:rsidR="00564BCD" w:rsidRPr="00564BCD">
        <w:t xml:space="preserve"> </w:t>
      </w:r>
      <w:r w:rsidRPr="00564BCD">
        <w:t>климатических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почвенных</w:t>
      </w:r>
      <w:r w:rsidR="00564BCD" w:rsidRPr="00564BCD">
        <w:t xml:space="preserve"> </w:t>
      </w:r>
      <w:r w:rsidRPr="00564BCD">
        <w:t>условий,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социально-экономических</w:t>
      </w:r>
      <w:r w:rsidR="00564BCD" w:rsidRPr="00564BCD">
        <w:t xml:space="preserve"> </w:t>
      </w:r>
      <w:r w:rsidRPr="00564BCD">
        <w:t>условий</w:t>
      </w:r>
      <w:r w:rsidR="00564BCD" w:rsidRPr="00564BCD">
        <w:t xml:space="preserve">. </w:t>
      </w:r>
      <w:r w:rsidRPr="00564BCD">
        <w:t>Эти</w:t>
      </w:r>
      <w:r w:rsidR="00564BCD" w:rsidRPr="00564BCD">
        <w:t xml:space="preserve"> </w:t>
      </w:r>
      <w:r w:rsidRPr="00564BCD">
        <w:t>факторы</w:t>
      </w:r>
      <w:r w:rsidR="00564BCD" w:rsidRPr="00564BCD">
        <w:t xml:space="preserve"> </w:t>
      </w:r>
      <w:r w:rsidRPr="00564BCD">
        <w:t>являются</w:t>
      </w:r>
      <w:r w:rsidR="00564BCD" w:rsidRPr="00564BCD">
        <w:t xml:space="preserve"> </w:t>
      </w:r>
      <w:r w:rsidRPr="00564BCD">
        <w:t>определяющими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формирования</w:t>
      </w:r>
      <w:r w:rsidR="00564BCD" w:rsidRPr="00564BCD">
        <w:t xml:space="preserve"> </w:t>
      </w:r>
      <w:r w:rsidRPr="00564BCD">
        <w:t>типа</w:t>
      </w:r>
      <w:r w:rsidR="00564BCD" w:rsidRPr="00564BCD">
        <w:t xml:space="preserve"> </w:t>
      </w:r>
      <w:r w:rsidRPr="00564BCD">
        <w:t>сельского</w:t>
      </w:r>
      <w:r w:rsidR="00564BCD" w:rsidRPr="00564BCD">
        <w:t xml:space="preserve"> </w:t>
      </w:r>
      <w:r w:rsidRPr="00564BCD">
        <w:t>хозяйства,</w:t>
      </w:r>
      <w:r w:rsidR="00564BCD" w:rsidRPr="00564BCD">
        <w:t xml:space="preserve"> </w:t>
      </w:r>
      <w:r w:rsidR="00564BCD">
        <w:t>т.е.</w:t>
      </w:r>
      <w:r w:rsidR="00564BCD" w:rsidRPr="00564BCD">
        <w:t xml:space="preserve"> </w:t>
      </w:r>
      <w:r w:rsidRPr="00564BCD">
        <w:t>специализации,</w:t>
      </w:r>
      <w:r w:rsidR="00564BCD" w:rsidRPr="00564BCD">
        <w:t xml:space="preserve"> </w:t>
      </w:r>
      <w:r w:rsidRPr="00564BCD">
        <w:t>уровня</w:t>
      </w:r>
      <w:r w:rsidR="00564BCD" w:rsidRPr="00564BCD">
        <w:t xml:space="preserve"> </w:t>
      </w:r>
      <w:r w:rsidRPr="00564BCD">
        <w:t>интенсивности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эффективности</w:t>
      </w:r>
      <w:r w:rsidR="00564BCD" w:rsidRPr="00564BCD">
        <w:t>.</w:t>
      </w:r>
    </w:p>
    <w:p w:rsidR="000F5B69" w:rsidRPr="000F5B69" w:rsidRDefault="000F5B69" w:rsidP="000F5B69">
      <w:pPr>
        <w:pStyle w:val="af5"/>
      </w:pPr>
      <w:r w:rsidRPr="000F5B69">
        <w:t>овес крупа геркулес переработка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Республика</w:t>
      </w:r>
      <w:r w:rsidR="00564BCD" w:rsidRPr="00564BCD">
        <w:t xml:space="preserve"> </w:t>
      </w:r>
      <w:r w:rsidRPr="00564BCD">
        <w:t>Мордовия</w:t>
      </w:r>
      <w:r w:rsidR="00564BCD" w:rsidRPr="00564BCD">
        <w:t xml:space="preserve"> </w:t>
      </w:r>
      <w:r w:rsidRPr="00564BCD">
        <w:t>расположена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востоке</w:t>
      </w:r>
      <w:r w:rsidR="00564BCD" w:rsidRPr="00564BCD">
        <w:t xml:space="preserve"> </w:t>
      </w:r>
      <w:r w:rsidRPr="00564BCD">
        <w:t>Восточно-Европейской</w:t>
      </w:r>
      <w:r w:rsidR="00564BCD" w:rsidRPr="00564BCD">
        <w:t xml:space="preserve"> </w:t>
      </w:r>
      <w:r w:rsidRPr="00564BCD">
        <w:t>равнины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бассейне</w:t>
      </w:r>
      <w:r w:rsidR="00564BCD" w:rsidRPr="00564BCD">
        <w:t xml:space="preserve"> </w:t>
      </w:r>
      <w:r w:rsidRPr="00564BCD">
        <w:t>Волги</w:t>
      </w:r>
      <w:r w:rsidR="00564BCD" w:rsidRPr="00564BCD">
        <w:t xml:space="preserve">. </w:t>
      </w:r>
      <w:r w:rsidRPr="00564BCD">
        <w:t>Северо-западная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часть</w:t>
      </w:r>
      <w:r w:rsidR="00564BCD" w:rsidRPr="00564BCD">
        <w:t xml:space="preserve"> </w:t>
      </w:r>
      <w:r w:rsidRPr="00564BCD">
        <w:t>лежит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Окско-Донской</w:t>
      </w:r>
      <w:r w:rsidR="00564BCD" w:rsidRPr="00564BCD">
        <w:t xml:space="preserve"> </w:t>
      </w:r>
      <w:r w:rsidRPr="00564BCD">
        <w:t>равнине,</w:t>
      </w:r>
      <w:r w:rsidR="00564BCD" w:rsidRPr="00564BCD">
        <w:t xml:space="preserve"> </w:t>
      </w:r>
      <w:r w:rsidRPr="00564BCD">
        <w:t>юго-восточная</w:t>
      </w:r>
      <w:r w:rsidR="00564BCD" w:rsidRPr="00564BCD">
        <w:t xml:space="preserve"> - </w:t>
      </w:r>
      <w:r w:rsidRPr="00564BCD">
        <w:t>на</w:t>
      </w:r>
      <w:r w:rsidR="00564BCD" w:rsidRPr="00564BCD">
        <w:t xml:space="preserve"> </w:t>
      </w:r>
      <w:r w:rsidRPr="00564BCD">
        <w:t>Приволжской</w:t>
      </w:r>
      <w:r w:rsidR="00564BCD" w:rsidRPr="00564BCD">
        <w:t xml:space="preserve"> </w:t>
      </w:r>
      <w:r w:rsidRPr="00564BCD">
        <w:t>возвышенности</w:t>
      </w:r>
      <w:r w:rsidR="00564BCD" w:rsidRPr="00564BCD">
        <w:t xml:space="preserve">. </w:t>
      </w:r>
      <w:r w:rsidRPr="00564BCD">
        <w:t>Республика</w:t>
      </w:r>
      <w:r w:rsidR="00564BCD" w:rsidRPr="00564BCD">
        <w:t xml:space="preserve"> </w:t>
      </w:r>
      <w:r w:rsidRPr="00564BCD">
        <w:t>находится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стыке</w:t>
      </w:r>
      <w:r w:rsidR="00564BCD" w:rsidRPr="00564BCD">
        <w:t xml:space="preserve"> </w:t>
      </w:r>
      <w:r w:rsidRPr="00564BCD">
        <w:t>лесной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степной</w:t>
      </w:r>
      <w:r w:rsidR="00564BCD" w:rsidRPr="00564BCD">
        <w:t xml:space="preserve"> </w:t>
      </w:r>
      <w:r w:rsidRPr="00564BCD">
        <w:t>природных</w:t>
      </w:r>
      <w:r w:rsidR="00564BCD" w:rsidRPr="00564BCD">
        <w:t xml:space="preserve"> </w:t>
      </w:r>
      <w:r w:rsidRPr="00564BCD">
        <w:t>зон</w:t>
      </w:r>
      <w:r w:rsidR="00564BCD" w:rsidRPr="00564BCD">
        <w:t xml:space="preserve">. </w:t>
      </w:r>
      <w:r w:rsidRPr="00564BCD">
        <w:t>Территория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26</w:t>
      </w:r>
      <w:r w:rsidR="00564BCD">
        <w:t>.2</w:t>
      </w:r>
      <w:r w:rsidR="00564BCD" w:rsidRPr="00564BCD">
        <w:t xml:space="preserve"> </w:t>
      </w:r>
      <w:r w:rsidRPr="00564BCD">
        <w:t>тысяч</w:t>
      </w:r>
      <w:r w:rsidR="00564BCD" w:rsidRPr="00564BCD">
        <w:t xml:space="preserve"> </w:t>
      </w:r>
      <w:r w:rsidRPr="00564BCD">
        <w:t>квадратных</w:t>
      </w:r>
      <w:r w:rsidR="00564BCD" w:rsidRPr="00564BCD">
        <w:t xml:space="preserve"> </w:t>
      </w:r>
      <w:r w:rsidRPr="00564BCD">
        <w:t>километров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сельском</w:t>
      </w:r>
      <w:r w:rsidR="00564BCD" w:rsidRPr="00564BCD">
        <w:t xml:space="preserve"> </w:t>
      </w:r>
      <w:r w:rsidRPr="00564BCD">
        <w:t>хозяйстве</w:t>
      </w:r>
      <w:r w:rsidR="00564BCD" w:rsidRPr="00564BCD">
        <w:t xml:space="preserve"> </w:t>
      </w:r>
      <w:r w:rsidRPr="00564BCD">
        <w:t>занято</w:t>
      </w:r>
      <w:r w:rsidR="00564BCD" w:rsidRPr="00564BCD">
        <w:t xml:space="preserve"> </w:t>
      </w:r>
      <w:r w:rsidRPr="00564BCD">
        <w:t>около</w:t>
      </w:r>
      <w:r w:rsidR="00564BCD" w:rsidRPr="00564BCD">
        <w:t xml:space="preserve"> </w:t>
      </w:r>
      <w:r w:rsidRPr="00564BCD">
        <w:t>20%</w:t>
      </w:r>
      <w:r w:rsidR="00564BCD" w:rsidRPr="00564BCD">
        <w:t xml:space="preserve"> </w:t>
      </w:r>
      <w:r w:rsidRPr="00564BCD">
        <w:t>трудоспособного</w:t>
      </w:r>
      <w:r w:rsidR="00564BCD" w:rsidRPr="00564BCD">
        <w:t xml:space="preserve"> </w:t>
      </w:r>
      <w:r w:rsidRPr="00564BCD">
        <w:t>населения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Овес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отличие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ячменя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требователен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запасам</w:t>
      </w:r>
      <w:r w:rsidR="00564BCD" w:rsidRPr="00564BCD">
        <w:t xml:space="preserve"> </w:t>
      </w:r>
      <w:r w:rsidRPr="00564BCD">
        <w:t>тепла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условиям</w:t>
      </w:r>
      <w:r w:rsidR="00564BCD" w:rsidRPr="00564BCD">
        <w:t xml:space="preserve"> </w:t>
      </w:r>
      <w:r w:rsidRPr="00564BCD">
        <w:t>увлажнения,</w:t>
      </w:r>
      <w:r w:rsidR="00564BCD" w:rsidRPr="00564BCD">
        <w:t xml:space="preserve"> </w:t>
      </w:r>
      <w:r w:rsidRPr="00564BCD">
        <w:t>хуже</w:t>
      </w:r>
      <w:r w:rsidR="00564BCD" w:rsidRPr="00564BCD">
        <w:t xml:space="preserve"> </w:t>
      </w:r>
      <w:r w:rsidRPr="00564BCD">
        <w:t>переносит</w:t>
      </w:r>
      <w:r w:rsidR="00564BCD" w:rsidRPr="00564BCD">
        <w:t xml:space="preserve"> </w:t>
      </w:r>
      <w:r w:rsidRPr="00564BCD">
        <w:t>летнюю</w:t>
      </w:r>
      <w:r w:rsidR="00564BCD" w:rsidRPr="00564BCD">
        <w:t xml:space="preserve"> </w:t>
      </w:r>
      <w:r w:rsidRPr="00564BCD">
        <w:t>засуху</w:t>
      </w:r>
      <w:r w:rsidR="00564BCD" w:rsidRPr="00564BCD">
        <w:t>.</w:t>
      </w:r>
    </w:p>
    <w:p w:rsidR="00564BCD" w:rsidRPr="00564BCD" w:rsidRDefault="00D10205" w:rsidP="00564BCD">
      <w:pPr>
        <w:tabs>
          <w:tab w:val="left" w:pos="726"/>
        </w:tabs>
      </w:pPr>
      <w:r w:rsidRPr="00564BCD">
        <w:t>Овес</w:t>
      </w:r>
      <w:r w:rsidR="00564BCD" w:rsidRPr="00564BCD">
        <w:t xml:space="preserve"> </w:t>
      </w:r>
      <w:r w:rsidRPr="00564BCD">
        <w:t>это</w:t>
      </w:r>
      <w:r w:rsidR="00564BCD" w:rsidRPr="00564BCD">
        <w:t xml:space="preserve"> </w:t>
      </w:r>
      <w:r w:rsidRPr="00564BCD">
        <w:t>самоопыляющееся</w:t>
      </w:r>
      <w:r w:rsidR="00564BCD" w:rsidRPr="00564BCD">
        <w:t xml:space="preserve"> </w:t>
      </w:r>
      <w:r w:rsidRPr="00564BCD">
        <w:t>растение</w:t>
      </w:r>
      <w:r w:rsidR="00564BCD" w:rsidRPr="00564BCD">
        <w:t xml:space="preserve">. </w:t>
      </w:r>
      <w:r w:rsidRPr="00564BCD">
        <w:t>Цветение</w:t>
      </w:r>
      <w:r w:rsidR="00564BCD" w:rsidRPr="00564BCD">
        <w:t xml:space="preserve"> </w:t>
      </w:r>
      <w:r w:rsidRPr="00564BCD">
        <w:t>у</w:t>
      </w:r>
      <w:r w:rsidR="00564BCD" w:rsidRPr="00564BCD">
        <w:t xml:space="preserve"> </w:t>
      </w:r>
      <w:r w:rsidRPr="00564BCD">
        <w:t>него</w:t>
      </w:r>
      <w:r w:rsidR="00564BCD" w:rsidRPr="00564BCD">
        <w:t xml:space="preserve"> </w:t>
      </w:r>
      <w:r w:rsidRPr="00564BCD">
        <w:t>обычно</w:t>
      </w:r>
      <w:r w:rsidR="00564BCD" w:rsidRPr="00564BCD">
        <w:t xml:space="preserve"> </w:t>
      </w:r>
      <w:r w:rsidRPr="00564BCD">
        <w:t>закрытое,</w:t>
      </w:r>
      <w:r w:rsidR="00564BCD" w:rsidRPr="00564BCD">
        <w:t xml:space="preserve"> </w:t>
      </w:r>
      <w:r w:rsidRPr="00564BCD">
        <w:t>однако</w:t>
      </w:r>
      <w:r w:rsidR="00564BCD" w:rsidRPr="00564BCD">
        <w:t xml:space="preserve"> </w:t>
      </w:r>
      <w:r w:rsidRPr="00564BCD">
        <w:t>теплая</w:t>
      </w:r>
      <w:r w:rsidR="00564BCD" w:rsidRPr="00564BCD">
        <w:t xml:space="preserve"> </w:t>
      </w:r>
      <w:r w:rsidRPr="00564BCD">
        <w:t>солнечная</w:t>
      </w:r>
      <w:r w:rsidR="00564BCD" w:rsidRPr="00564BCD">
        <w:t xml:space="preserve"> </w:t>
      </w:r>
      <w:r w:rsidRPr="00564BCD">
        <w:t>погода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кратковременными</w:t>
      </w:r>
      <w:r w:rsidR="00564BCD" w:rsidRPr="00564BCD">
        <w:t xml:space="preserve"> </w:t>
      </w:r>
      <w:r w:rsidRPr="00564BCD">
        <w:t>дождями</w:t>
      </w:r>
      <w:r w:rsidR="00564BCD" w:rsidRPr="00564BCD">
        <w:t xml:space="preserve"> </w:t>
      </w:r>
      <w:r w:rsidRPr="00564BCD">
        <w:t>способствует</w:t>
      </w:r>
      <w:r w:rsidR="00564BCD" w:rsidRPr="00564BCD">
        <w:t xml:space="preserve"> </w:t>
      </w:r>
      <w:r w:rsidRPr="00564BCD">
        <w:t>обильному</w:t>
      </w:r>
      <w:r w:rsidR="00564BCD" w:rsidRPr="00564BCD">
        <w:t xml:space="preserve"> </w:t>
      </w:r>
      <w:r w:rsidRPr="00564BCD">
        <w:t>пыльцеобразованию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открытому</w:t>
      </w:r>
      <w:r w:rsidR="00564BCD" w:rsidRPr="00564BCD">
        <w:t xml:space="preserve"> </w:t>
      </w:r>
      <w:r w:rsidRPr="00564BCD">
        <w:t>цветению</w:t>
      </w:r>
      <w:r w:rsidR="00564BCD" w:rsidRPr="00564BCD">
        <w:t xml:space="preserve">. </w:t>
      </w:r>
      <w:r w:rsidRPr="00564BCD">
        <w:t>Как</w:t>
      </w:r>
      <w:r w:rsidR="00564BCD" w:rsidRPr="00564BCD">
        <w:t xml:space="preserve"> </w:t>
      </w:r>
      <w:r w:rsidRPr="00564BCD">
        <w:t>цветение,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созревание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идет</w:t>
      </w:r>
      <w:r w:rsidR="00564BCD" w:rsidRPr="00564BCD">
        <w:t xml:space="preserve"> </w:t>
      </w:r>
      <w:r w:rsidRPr="00564BCD">
        <w:t>постепенно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верхних</w:t>
      </w:r>
      <w:r w:rsidR="00564BCD" w:rsidRPr="00564BCD">
        <w:t xml:space="preserve"> </w:t>
      </w:r>
      <w:r w:rsidRPr="00564BCD">
        <w:t>колосков</w:t>
      </w:r>
      <w:r w:rsidR="00564BCD" w:rsidRPr="00564BCD">
        <w:t xml:space="preserve"> </w:t>
      </w:r>
      <w:r w:rsidRPr="00564BCD">
        <w:t>метелки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нижним</w:t>
      </w:r>
      <w:r w:rsidR="00564BCD" w:rsidRPr="00564BCD">
        <w:t xml:space="preserve">. </w:t>
      </w:r>
      <w:r w:rsidRPr="00564BCD">
        <w:t>Самое</w:t>
      </w:r>
      <w:r w:rsidR="00564BCD" w:rsidRPr="00564BCD">
        <w:t xml:space="preserve"> </w:t>
      </w:r>
      <w:r w:rsidRPr="00564BCD">
        <w:t>крупное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тяжеловесное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формируется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верхних</w:t>
      </w:r>
      <w:r w:rsidR="00564BCD" w:rsidRPr="00564BCD">
        <w:t xml:space="preserve"> </w:t>
      </w:r>
      <w:r w:rsidRPr="00564BCD">
        <w:t>колосках</w:t>
      </w:r>
      <w:r w:rsidR="00564BCD" w:rsidRPr="00564BCD">
        <w:t>.</w:t>
      </w:r>
    </w:p>
    <w:p w:rsidR="00564BCD" w:rsidRPr="00564BCD" w:rsidRDefault="002B698E" w:rsidP="00564BCD">
      <w:pPr>
        <w:tabs>
          <w:tab w:val="left" w:pos="726"/>
        </w:tabs>
      </w:pPr>
      <w:r w:rsidRPr="00564BCD">
        <w:t>Овес</w:t>
      </w:r>
      <w:r w:rsidR="00564BCD" w:rsidRPr="00564BCD">
        <w:t xml:space="preserve"> - </w:t>
      </w:r>
      <w:r w:rsidR="00D10205" w:rsidRPr="00564BCD">
        <w:t>культура</w:t>
      </w:r>
      <w:r w:rsidR="00564BCD" w:rsidRPr="00564BCD">
        <w:t xml:space="preserve"> </w:t>
      </w:r>
      <w:r w:rsidR="00D10205" w:rsidRPr="00564BCD">
        <w:t>длинного</w:t>
      </w:r>
      <w:r w:rsidR="00564BCD" w:rsidRPr="00564BCD">
        <w:t xml:space="preserve"> </w:t>
      </w:r>
      <w:r w:rsidR="00D10205" w:rsidRPr="00564BCD">
        <w:t>дн</w:t>
      </w:r>
      <w:r w:rsidRPr="00564BCD">
        <w:t>я</w:t>
      </w:r>
      <w:r w:rsidR="00564BCD" w:rsidRPr="00564BCD">
        <w:t xml:space="preserve">. </w:t>
      </w:r>
      <w:r w:rsidRPr="00564BCD">
        <w:t>С</w:t>
      </w:r>
      <w:r w:rsidR="00564BCD" w:rsidRPr="00564BCD">
        <w:t xml:space="preserve"> </w:t>
      </w:r>
      <w:r w:rsidRPr="00564BCD">
        <w:t>продвижением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север</w:t>
      </w:r>
      <w:r w:rsidR="00564BCD" w:rsidRPr="00564BCD">
        <w:t xml:space="preserve"> </w:t>
      </w:r>
      <w:r w:rsidRPr="00564BCD">
        <w:t>веге</w:t>
      </w:r>
      <w:r w:rsidR="00D10205" w:rsidRPr="00564BCD">
        <w:t>тационный</w:t>
      </w:r>
      <w:r w:rsidR="00564BCD" w:rsidRPr="00564BCD">
        <w:t xml:space="preserve"> </w:t>
      </w:r>
      <w:r w:rsidR="00D10205" w:rsidRPr="00564BCD">
        <w:t>период</w:t>
      </w:r>
      <w:r w:rsidR="00564BCD" w:rsidRPr="00564BCD">
        <w:t xml:space="preserve"> </w:t>
      </w:r>
      <w:r w:rsidR="00D10205" w:rsidRPr="00564BCD">
        <w:t>его</w:t>
      </w:r>
      <w:r w:rsidR="00564BCD" w:rsidRPr="00564BCD">
        <w:t xml:space="preserve"> </w:t>
      </w:r>
      <w:r w:rsidR="00D10205" w:rsidRPr="00564BCD">
        <w:t>сокращается</w:t>
      </w:r>
      <w:r w:rsidR="00564BCD" w:rsidRPr="00564BCD">
        <w:t xml:space="preserve">. </w:t>
      </w:r>
      <w:r w:rsidR="00D10205" w:rsidRPr="00564BCD">
        <w:t>Продолжительность</w:t>
      </w:r>
      <w:r w:rsidR="00564BCD" w:rsidRPr="00564BCD">
        <w:t xml:space="preserve"> </w:t>
      </w:r>
      <w:r w:rsidR="00D10205" w:rsidRPr="00564BCD">
        <w:t>вегета­ционного</w:t>
      </w:r>
      <w:r w:rsidR="00564BCD" w:rsidRPr="00564BCD">
        <w:t xml:space="preserve"> </w:t>
      </w:r>
      <w:r w:rsidR="00D10205" w:rsidRPr="00564BCD">
        <w:t>периода</w:t>
      </w:r>
      <w:r w:rsidR="00564BCD" w:rsidRPr="00564BCD">
        <w:t xml:space="preserve"> </w:t>
      </w:r>
      <w:r w:rsidR="00D10205" w:rsidRPr="00564BCD">
        <w:t>у</w:t>
      </w:r>
      <w:r w:rsidR="00564BCD" w:rsidRPr="00564BCD">
        <w:t xml:space="preserve"> </w:t>
      </w:r>
      <w:r w:rsidR="00D10205" w:rsidRPr="00564BCD">
        <w:t>возделываемых</w:t>
      </w:r>
      <w:r w:rsidR="00564BCD" w:rsidRPr="00564BCD">
        <w:t xml:space="preserve"> </w:t>
      </w:r>
      <w:r w:rsidR="00D10205" w:rsidRPr="00564BCD">
        <w:t>сортов</w:t>
      </w:r>
      <w:r w:rsidR="00564BCD" w:rsidRPr="00564BCD">
        <w:t xml:space="preserve"> </w:t>
      </w:r>
      <w:r w:rsidR="00D10205" w:rsidRPr="00564BCD">
        <w:t>овса</w:t>
      </w:r>
      <w:r w:rsidR="00564BCD" w:rsidRPr="00564BCD">
        <w:t xml:space="preserve"> </w:t>
      </w:r>
      <w:r w:rsidR="00D10205" w:rsidRPr="00564BCD">
        <w:t>колеблется</w:t>
      </w:r>
      <w:r w:rsidR="00564BCD" w:rsidRPr="00564BCD">
        <w:t xml:space="preserve"> </w:t>
      </w:r>
      <w:r w:rsidR="00D10205" w:rsidRPr="00564BCD">
        <w:t>от</w:t>
      </w:r>
      <w:r w:rsidR="00564BCD" w:rsidRPr="00564BCD">
        <w:t xml:space="preserve"> </w:t>
      </w:r>
      <w:r w:rsidR="00D10205" w:rsidRPr="00564BCD">
        <w:t>70</w:t>
      </w:r>
      <w:r w:rsidR="00564BCD" w:rsidRPr="00564BCD">
        <w:t xml:space="preserve"> </w:t>
      </w:r>
      <w:r w:rsidR="00D10205" w:rsidRPr="00564BCD">
        <w:t>до</w:t>
      </w:r>
      <w:r w:rsidR="00564BCD" w:rsidRPr="00564BCD">
        <w:t xml:space="preserve"> </w:t>
      </w:r>
      <w:r w:rsidR="00D10205" w:rsidRPr="00564BCD">
        <w:t>130</w:t>
      </w:r>
      <w:r w:rsidR="00564BCD" w:rsidRPr="00564BCD">
        <w:t xml:space="preserve"> </w:t>
      </w:r>
      <w:r w:rsidR="00D10205" w:rsidRPr="00564BCD">
        <w:t>дней</w:t>
      </w:r>
      <w:r w:rsidR="00564BCD" w:rsidRPr="00564BCD">
        <w:t>.</w:t>
      </w:r>
    </w:p>
    <w:p w:rsidR="00564BCD" w:rsidRPr="00564BCD" w:rsidRDefault="00D10205" w:rsidP="00564BCD">
      <w:pPr>
        <w:tabs>
          <w:tab w:val="left" w:pos="726"/>
        </w:tabs>
      </w:pPr>
      <w:r w:rsidRPr="00564BCD">
        <w:t>Овес</w:t>
      </w:r>
      <w:r w:rsidR="00564BCD" w:rsidRPr="00564BCD">
        <w:t xml:space="preserve"> </w:t>
      </w:r>
      <w:r w:rsidRPr="00564BCD">
        <w:t>кустится</w:t>
      </w:r>
      <w:r w:rsidR="00564BCD" w:rsidRPr="00564BCD">
        <w:t xml:space="preserve"> </w:t>
      </w:r>
      <w:r w:rsidRPr="00564BCD">
        <w:t>сильнее,</w:t>
      </w:r>
      <w:r w:rsidR="00564BCD" w:rsidRPr="00564BCD">
        <w:t xml:space="preserve"> </w:t>
      </w:r>
      <w:r w:rsidRPr="00564BCD">
        <w:t>чем</w:t>
      </w:r>
      <w:r w:rsidR="00564BCD" w:rsidRPr="00564BCD">
        <w:t xml:space="preserve"> </w:t>
      </w:r>
      <w:r w:rsidRPr="00564BCD">
        <w:t>пшеница,</w:t>
      </w:r>
      <w:r w:rsidR="00564BCD" w:rsidRPr="00564BCD">
        <w:t xml:space="preserve"> </w:t>
      </w:r>
      <w:r w:rsidRPr="00564BCD">
        <w:t>но</w:t>
      </w:r>
      <w:r w:rsidR="00564BCD" w:rsidRPr="00564BCD">
        <w:t xml:space="preserve"> </w:t>
      </w:r>
      <w:r w:rsidRPr="00564BCD">
        <w:t>слабее,</w:t>
      </w:r>
      <w:r w:rsidR="00564BCD" w:rsidRPr="00564BCD">
        <w:t xml:space="preserve"> </w:t>
      </w:r>
      <w:r w:rsidRPr="00564BCD">
        <w:t>чем</w:t>
      </w:r>
      <w:r w:rsidR="00564BCD" w:rsidRPr="00564BCD">
        <w:t xml:space="preserve"> </w:t>
      </w:r>
      <w:r w:rsidRPr="00564BCD">
        <w:t>ячмень</w:t>
      </w:r>
      <w:r w:rsidR="00564BCD" w:rsidRPr="00564BCD">
        <w:t xml:space="preserve">. </w:t>
      </w:r>
      <w:r w:rsidRPr="00564BCD">
        <w:t>Продуктивная</w:t>
      </w:r>
      <w:r w:rsidR="00564BCD" w:rsidRPr="00564BCD">
        <w:t xml:space="preserve"> </w:t>
      </w:r>
      <w:r w:rsidRPr="00564BCD">
        <w:t>кустистость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1,1</w:t>
      </w:r>
      <w:r w:rsidR="00564BCD">
        <w:t>.1</w:t>
      </w:r>
      <w:r w:rsidRPr="00564BCD">
        <w:t>,3</w:t>
      </w:r>
      <w:r w:rsidR="00564BCD" w:rsidRPr="00564BCD">
        <w:t xml:space="preserve"> </w:t>
      </w:r>
      <w:r w:rsidRPr="00564BCD">
        <w:t>стебля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одно</w:t>
      </w:r>
      <w:r w:rsidR="00564BCD" w:rsidRPr="00564BCD">
        <w:t xml:space="preserve"> </w:t>
      </w:r>
      <w:r w:rsidRPr="00564BCD">
        <w:t>растение</w:t>
      </w:r>
      <w:r w:rsidR="00564BCD" w:rsidRPr="00564BCD">
        <w:t xml:space="preserve">. </w:t>
      </w:r>
      <w:r w:rsidRPr="00564BCD">
        <w:t>Овес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сравнению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пшеницей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ячменем</w:t>
      </w:r>
      <w:r w:rsidR="00564BCD" w:rsidRPr="00564BCD">
        <w:t xml:space="preserve"> </w:t>
      </w:r>
      <w:r w:rsidRPr="00564BCD">
        <w:t>имеет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развитую</w:t>
      </w:r>
      <w:r w:rsidR="00564BCD" w:rsidRPr="00564BCD">
        <w:t xml:space="preserve"> </w:t>
      </w:r>
      <w:r w:rsidRPr="00564BCD">
        <w:t>корневую</w:t>
      </w:r>
      <w:r w:rsidR="00564BCD" w:rsidRPr="00564BCD">
        <w:t xml:space="preserve"> </w:t>
      </w:r>
      <w:r w:rsidRPr="00564BCD">
        <w:t>систему</w:t>
      </w:r>
      <w:r w:rsidR="00564BCD" w:rsidRPr="00564BCD"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одновременном</w:t>
      </w:r>
      <w:r w:rsidR="00564BCD" w:rsidRPr="00564BCD">
        <w:t xml:space="preserve"> </w:t>
      </w:r>
      <w:r w:rsidRPr="00564BCD">
        <w:t>появлении</w:t>
      </w:r>
      <w:r w:rsidR="00564BCD" w:rsidRPr="00564BCD">
        <w:t xml:space="preserve"> </w:t>
      </w:r>
      <w:r w:rsidRPr="00564BCD">
        <w:t>всходов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образует</w:t>
      </w:r>
      <w:r w:rsidR="00564BCD" w:rsidRPr="00564BCD">
        <w:t xml:space="preserve"> </w:t>
      </w:r>
      <w:r w:rsidRPr="00564BCD">
        <w:t>вторичные</w:t>
      </w:r>
      <w:r w:rsidR="00564BCD" w:rsidRPr="00564BCD">
        <w:t xml:space="preserve"> </w:t>
      </w:r>
      <w:r w:rsidRPr="00564BCD">
        <w:t>корни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6</w:t>
      </w:r>
      <w:r w:rsidR="00564BCD">
        <w:t>.8</w:t>
      </w:r>
      <w:r w:rsidR="00564BCD" w:rsidRPr="00564BCD">
        <w:t xml:space="preserve"> </w:t>
      </w:r>
      <w:r w:rsidRPr="00564BCD">
        <w:t>дней</w:t>
      </w:r>
      <w:r w:rsidR="00564BCD" w:rsidRPr="00564BCD">
        <w:t xml:space="preserve"> </w:t>
      </w:r>
      <w:r w:rsidRPr="00564BCD">
        <w:t>раньше</w:t>
      </w:r>
      <w:r w:rsidR="00564BCD" w:rsidRPr="00564BCD">
        <w:t xml:space="preserve"> </w:t>
      </w:r>
      <w:r w:rsidRPr="00564BCD">
        <w:t>ячменя</w:t>
      </w:r>
      <w:r w:rsidR="00564BCD" w:rsidRPr="00564BCD">
        <w:t xml:space="preserve">. </w:t>
      </w:r>
      <w:r w:rsidRPr="00564BCD">
        <w:t>Уже</w:t>
      </w:r>
      <w:r w:rsidR="00564BCD" w:rsidRPr="00564BCD">
        <w:t xml:space="preserve"> </w:t>
      </w:r>
      <w:r w:rsidRPr="00564BCD">
        <w:t>во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образования</w:t>
      </w:r>
      <w:r w:rsidR="00564BCD" w:rsidRPr="00564BCD">
        <w:t xml:space="preserve"> </w:t>
      </w:r>
      <w:r w:rsidRPr="00564BCD">
        <w:t>2</w:t>
      </w:r>
      <w:r w:rsidR="00564BCD">
        <w:t>.3</w:t>
      </w:r>
      <w:r w:rsidR="00564BCD" w:rsidRPr="00564BCD">
        <w:t xml:space="preserve"> </w:t>
      </w:r>
      <w:r w:rsidRPr="00564BCD">
        <w:t>листочков</w:t>
      </w:r>
      <w:r w:rsidR="00564BCD" w:rsidRPr="00564BCD">
        <w:t xml:space="preserve"> </w:t>
      </w:r>
      <w:r w:rsidRPr="00564BCD">
        <w:t>корневая</w:t>
      </w:r>
      <w:r w:rsidR="00564BCD" w:rsidRPr="00564BCD">
        <w:t xml:space="preserve"> </w:t>
      </w:r>
      <w:r w:rsidRPr="00564BCD">
        <w:t>система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проникает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глубину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70.80 см"/>
        </w:smartTagPr>
        <w:r w:rsidRPr="00564BCD">
          <w:t>70</w:t>
        </w:r>
        <w:r w:rsidR="00564BCD">
          <w:t>.8</w:t>
        </w:r>
        <w:r w:rsidRPr="00564BCD">
          <w:t>0</w:t>
        </w:r>
        <w:r w:rsidR="00564BCD" w:rsidRPr="00564BCD">
          <w:t xml:space="preserve"> </w:t>
        </w:r>
        <w:r w:rsidRPr="00564BCD">
          <w:t>см</w:t>
        </w:r>
      </w:smartTag>
      <w:r w:rsidRPr="00564BCD">
        <w:t>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период</w:t>
      </w:r>
      <w:r w:rsidR="00564BCD" w:rsidRPr="00564BCD">
        <w:t xml:space="preserve"> </w:t>
      </w:r>
      <w:r w:rsidRPr="00564BCD">
        <w:t>формирования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налива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- </w:t>
      </w:r>
      <w:r w:rsidRPr="00564BCD">
        <w:t>на</w:t>
      </w:r>
      <w:r w:rsidR="00564BCD" w:rsidRPr="00564BCD">
        <w:t xml:space="preserve"> </w:t>
      </w:r>
      <w:r w:rsidRPr="00564BCD">
        <w:t>1,5</w:t>
      </w:r>
      <w:r w:rsidR="00564BCD">
        <w:t>.2</w:t>
      </w:r>
      <w:r w:rsidRPr="00564BCD">
        <w:t>,0</w:t>
      </w:r>
      <w:r w:rsidR="00564BCD" w:rsidRPr="00564BCD">
        <w:t xml:space="preserve"> </w:t>
      </w:r>
      <w:r w:rsidRPr="00564BCD">
        <w:t>м</w:t>
      </w:r>
      <w:r w:rsidR="00564BCD" w:rsidRPr="00564BCD">
        <w:t xml:space="preserve">. </w:t>
      </w:r>
      <w:r w:rsidRPr="00564BCD">
        <w:t>На</w:t>
      </w:r>
      <w:r w:rsidR="00564BCD" w:rsidRPr="00564BCD">
        <w:t xml:space="preserve"> </w:t>
      </w:r>
      <w:r w:rsidRPr="00564BCD">
        <w:t>корнях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большое</w:t>
      </w:r>
      <w:r w:rsidR="00564BCD" w:rsidRPr="00564BCD">
        <w:t xml:space="preserve"> </w:t>
      </w:r>
      <w:r w:rsidRPr="00564BCD">
        <w:t>количество</w:t>
      </w:r>
      <w:r w:rsidR="00564BCD" w:rsidRPr="00564BCD">
        <w:t xml:space="preserve"> </w:t>
      </w:r>
      <w:r w:rsidRPr="00564BCD">
        <w:t>корневых</w:t>
      </w:r>
      <w:r w:rsidR="00564BCD" w:rsidRPr="00564BCD">
        <w:t xml:space="preserve"> </w:t>
      </w:r>
      <w:r w:rsidRPr="00564BCD">
        <w:t>волосков,</w:t>
      </w:r>
      <w:r w:rsidR="00564BCD" w:rsidRPr="00564BCD">
        <w:t xml:space="preserve"> </w:t>
      </w:r>
      <w:r w:rsidRPr="00564BCD">
        <w:t>поверхность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90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поверхности</w:t>
      </w:r>
      <w:r w:rsidR="00564BCD" w:rsidRPr="00564BCD">
        <w:t xml:space="preserve"> </w:t>
      </w:r>
      <w:r w:rsidRPr="00564BCD">
        <w:t>всей</w:t>
      </w:r>
      <w:r w:rsidR="00564BCD" w:rsidRPr="00564BCD">
        <w:t xml:space="preserve"> </w:t>
      </w:r>
      <w:r w:rsidRPr="00564BCD">
        <w:t>корневой</w:t>
      </w:r>
      <w:r w:rsidR="00564BCD" w:rsidRPr="00564BCD">
        <w:t xml:space="preserve"> </w:t>
      </w:r>
      <w:r w:rsidRPr="00564BCD">
        <w:t>системы</w:t>
      </w:r>
      <w:r w:rsidR="00564BCD" w:rsidRPr="00564BCD">
        <w:t xml:space="preserve">. </w:t>
      </w:r>
      <w:r w:rsidRPr="00564BCD">
        <w:t>Такие</w:t>
      </w:r>
      <w:r w:rsidR="00564BCD" w:rsidRPr="00564BCD">
        <w:t xml:space="preserve"> </w:t>
      </w:r>
      <w:r w:rsidRPr="00564BCD">
        <w:t>волоски</w:t>
      </w:r>
      <w:r w:rsidR="00564BCD" w:rsidRPr="00564BCD">
        <w:t xml:space="preserve"> </w:t>
      </w:r>
      <w:r w:rsidRPr="00564BCD">
        <w:t>обладают</w:t>
      </w:r>
      <w:r w:rsidR="00564BCD" w:rsidRPr="00564BCD">
        <w:t xml:space="preserve"> </w:t>
      </w:r>
      <w:r w:rsidRPr="00564BCD">
        <w:t>повышенной</w:t>
      </w:r>
      <w:r w:rsidR="00564BCD" w:rsidRPr="00564BCD">
        <w:t xml:space="preserve"> </w:t>
      </w:r>
      <w:r w:rsidRPr="00564BCD">
        <w:t>активностью,</w:t>
      </w:r>
      <w:r w:rsidR="00564BCD" w:rsidRPr="00564BCD">
        <w:t xml:space="preserve"> </w:t>
      </w:r>
      <w:r w:rsidRPr="00564BCD">
        <w:t>поэтому</w:t>
      </w:r>
      <w:r w:rsidR="00564BCD" w:rsidRPr="00564BCD">
        <w:t xml:space="preserve"> </w:t>
      </w:r>
      <w:r w:rsidRPr="00564BCD">
        <w:t>корневая</w:t>
      </w:r>
      <w:r w:rsidR="00564BCD" w:rsidRPr="00564BCD">
        <w:t xml:space="preserve"> </w:t>
      </w:r>
      <w:r w:rsidRPr="00564BCD">
        <w:t>система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отличается</w:t>
      </w:r>
      <w:r w:rsidR="00564BCD" w:rsidRPr="00564BCD">
        <w:t xml:space="preserve"> </w:t>
      </w:r>
      <w:r w:rsidRPr="00564BCD">
        <w:t>высокой</w:t>
      </w:r>
      <w:r w:rsidR="00564BCD" w:rsidRPr="00564BCD">
        <w:t xml:space="preserve"> </w:t>
      </w:r>
      <w:r w:rsidRPr="00564BCD">
        <w:t>поглотительной</w:t>
      </w:r>
      <w:r w:rsidR="00564BCD" w:rsidRPr="00564BCD">
        <w:t xml:space="preserve"> </w:t>
      </w:r>
      <w:r w:rsidRPr="00564BCD">
        <w:t>способностью</w:t>
      </w:r>
      <w:r w:rsidR="00564BCD" w:rsidRPr="00564BCD">
        <w:t>.</w:t>
      </w:r>
    </w:p>
    <w:p w:rsidR="00564BCD" w:rsidRPr="00564BCD" w:rsidRDefault="00D10205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r w:rsidRPr="00564BCD">
        <w:t>отличие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ячменя</w:t>
      </w:r>
      <w:r w:rsidR="00564BCD" w:rsidRPr="00564BCD">
        <w:t xml:space="preserve"> </w:t>
      </w:r>
      <w:r w:rsidRPr="00564BCD">
        <w:t>у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растянутый</w:t>
      </w:r>
      <w:r w:rsidR="00564BCD" w:rsidRPr="00564BCD">
        <w:t xml:space="preserve"> </w:t>
      </w:r>
      <w:r w:rsidRPr="00564BCD">
        <w:t>критический</w:t>
      </w:r>
      <w:r w:rsidR="00564BCD" w:rsidRPr="00564BCD">
        <w:t xml:space="preserve"> </w:t>
      </w:r>
      <w:r w:rsidRPr="00564BCD">
        <w:t>период</w:t>
      </w:r>
      <w:r w:rsidR="00564BCD" w:rsidRPr="00564BCD">
        <w:t xml:space="preserve"> </w:t>
      </w:r>
      <w:r w:rsidRPr="00564BCD">
        <w:t>потребления</w:t>
      </w:r>
      <w:r w:rsidR="00564BCD" w:rsidRPr="00564BCD">
        <w:t xml:space="preserve"> </w:t>
      </w:r>
      <w:r w:rsidRPr="00564BCD">
        <w:t>элементов</w:t>
      </w:r>
      <w:r w:rsidR="00564BCD" w:rsidRPr="00564BCD">
        <w:t xml:space="preserve"> </w:t>
      </w:r>
      <w:r w:rsidRPr="00564BCD">
        <w:t>питания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влаги,</w:t>
      </w:r>
      <w:r w:rsidR="00564BCD" w:rsidRPr="00564BCD">
        <w:t xml:space="preserve"> </w:t>
      </w:r>
      <w:r w:rsidRPr="00564BCD">
        <w:t>который</w:t>
      </w:r>
      <w:r w:rsidR="00564BCD" w:rsidRPr="00564BCD">
        <w:t xml:space="preserve"> </w:t>
      </w:r>
      <w:r w:rsidRPr="00564BCD">
        <w:t>захватывает</w:t>
      </w:r>
      <w:r w:rsidR="00564BCD" w:rsidRPr="00564BCD">
        <w:t xml:space="preserve"> </w:t>
      </w:r>
      <w:r w:rsidRPr="00564BCD">
        <w:t>большую</w:t>
      </w:r>
      <w:r w:rsidR="00564BCD" w:rsidRPr="00564BCD">
        <w:t xml:space="preserve"> </w:t>
      </w:r>
      <w:r w:rsidRPr="00564BCD">
        <w:t>часть</w:t>
      </w:r>
      <w:r w:rsidR="00564BCD" w:rsidRPr="00564BCD">
        <w:t xml:space="preserve"> </w:t>
      </w:r>
      <w:r w:rsidRPr="00564BCD">
        <w:t>фаз</w:t>
      </w:r>
      <w:r w:rsidR="00564BCD" w:rsidRPr="00564BCD">
        <w:t xml:space="preserve"> </w:t>
      </w:r>
      <w:r w:rsidRPr="00564BCD">
        <w:t>выхода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трубку,</w:t>
      </w:r>
      <w:r w:rsidR="00564BCD" w:rsidRPr="00564BCD">
        <w:t xml:space="preserve"> </w:t>
      </w:r>
      <w:r w:rsidRPr="00564BCD">
        <w:t>выметывания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цветения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процессе</w:t>
      </w:r>
      <w:r w:rsidR="00564BCD" w:rsidRPr="00564BCD">
        <w:t xml:space="preserve"> </w:t>
      </w:r>
      <w:r w:rsidRPr="00564BCD">
        <w:t>роста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развития</w:t>
      </w:r>
      <w:r w:rsidR="00564BCD" w:rsidRPr="00564BCD">
        <w:t xml:space="preserve"> </w:t>
      </w:r>
      <w:r w:rsidRPr="00564BCD">
        <w:t>растения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проходят</w:t>
      </w:r>
      <w:r w:rsidR="00564BCD" w:rsidRPr="00564BCD">
        <w:t xml:space="preserve"> </w:t>
      </w:r>
      <w:r w:rsidRPr="00564BCD">
        <w:t>те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фазы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этапы</w:t>
      </w:r>
      <w:r w:rsidR="00564BCD" w:rsidRPr="00564BCD">
        <w:t xml:space="preserve"> </w:t>
      </w:r>
      <w:r w:rsidRPr="00564BCD">
        <w:t>органогенеза,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другие</w:t>
      </w:r>
      <w:r w:rsidR="00564BCD" w:rsidRPr="00564BCD">
        <w:t xml:space="preserve"> </w:t>
      </w:r>
      <w:r w:rsidRPr="00564BCD">
        <w:t>зерновые</w:t>
      </w:r>
      <w:r w:rsidR="00564BCD" w:rsidRPr="00564BCD">
        <w:t xml:space="preserve"> </w:t>
      </w:r>
      <w:r w:rsidRPr="00564BCD">
        <w:t>культуры</w:t>
      </w:r>
      <w:r w:rsidR="00564BCD" w:rsidRPr="00564BCD">
        <w:t>.</w:t>
      </w:r>
    </w:p>
    <w:p w:rsidR="00564BCD" w:rsidRPr="00564BCD" w:rsidRDefault="00000D2C" w:rsidP="00564BCD">
      <w:pPr>
        <w:tabs>
          <w:tab w:val="left" w:pos="726"/>
        </w:tabs>
      </w:pPr>
      <w:r w:rsidRPr="00564BCD">
        <w:t>Овес</w:t>
      </w:r>
      <w:r w:rsidR="00564BCD" w:rsidRPr="00564BCD">
        <w:t xml:space="preserve"> </w:t>
      </w:r>
      <w:r w:rsidRPr="00564BCD">
        <w:t>принадлежит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группе</w:t>
      </w:r>
      <w:r w:rsidR="00564BCD" w:rsidRPr="00564BCD">
        <w:t xml:space="preserve"> </w:t>
      </w:r>
      <w:r w:rsidRPr="00564BCD">
        <w:t>настоящих</w:t>
      </w:r>
      <w:r w:rsidR="00564BCD" w:rsidRPr="00564BCD">
        <w:t xml:space="preserve"> </w:t>
      </w:r>
      <w:r w:rsidRPr="00564BCD">
        <w:t>хлебов</w:t>
      </w:r>
      <w:r w:rsidR="00564BCD" w:rsidRPr="00564BCD">
        <w:t xml:space="preserve"> </w:t>
      </w:r>
      <w:r w:rsidRPr="00564BCD">
        <w:t>вместе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пшеницей,</w:t>
      </w:r>
      <w:r w:rsidR="00564BCD" w:rsidRPr="00564BCD">
        <w:t xml:space="preserve"> </w:t>
      </w:r>
      <w:r w:rsidRPr="00564BCD">
        <w:t>рожью,</w:t>
      </w:r>
      <w:r w:rsidR="00564BCD" w:rsidRPr="00564BCD">
        <w:t xml:space="preserve"> </w:t>
      </w:r>
      <w:r w:rsidRPr="00564BCD">
        <w:t>тритикале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ячменем</w:t>
      </w:r>
      <w:r w:rsidR="00564BCD" w:rsidRPr="00564BCD">
        <w:t xml:space="preserve">. </w:t>
      </w:r>
      <w:r w:rsidRPr="00564BCD">
        <w:t>Зерновка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тонкая,</w:t>
      </w:r>
      <w:r w:rsidR="00564BCD" w:rsidRPr="00564BCD">
        <w:t xml:space="preserve"> </w:t>
      </w:r>
      <w:r w:rsidRPr="00564BCD">
        <w:t>плодовая</w:t>
      </w:r>
      <w:r w:rsidR="00564BCD" w:rsidRPr="00564BCD">
        <w:t xml:space="preserve"> </w:t>
      </w:r>
      <w:r w:rsidRPr="00564BCD">
        <w:t>оболочка</w:t>
      </w:r>
      <w:r w:rsidR="00564BCD" w:rsidRPr="00564BCD">
        <w:t xml:space="preserve"> </w:t>
      </w:r>
      <w:r w:rsidRPr="00564BCD">
        <w:t>покрыта</w:t>
      </w:r>
      <w:r w:rsidR="00564BCD" w:rsidRPr="00564BCD">
        <w:t xml:space="preserve"> </w:t>
      </w:r>
      <w:r w:rsidRPr="00564BCD">
        <w:t>волосками</w:t>
      </w:r>
      <w:r w:rsidR="00564BCD">
        <w:t xml:space="preserve"> (</w:t>
      </w:r>
      <w:r w:rsidRPr="00564BCD">
        <w:t>1</w:t>
      </w:r>
      <w:r w:rsidR="00564BCD">
        <w:t>.2</w:t>
      </w:r>
      <w:r w:rsidRPr="00564BCD">
        <w:t>%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массы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); </w:t>
      </w:r>
      <w:r w:rsidRPr="00564BCD">
        <w:t>цветковые</w:t>
      </w:r>
      <w:r w:rsidR="00564BCD" w:rsidRPr="00564BCD">
        <w:t xml:space="preserve"> </w:t>
      </w:r>
      <w:r w:rsidRPr="00564BCD">
        <w:t>пленки</w:t>
      </w:r>
      <w:r w:rsidR="00564BCD" w:rsidRPr="00564BCD">
        <w:t xml:space="preserve"> </w:t>
      </w:r>
      <w:r w:rsidRPr="00564BCD">
        <w:t>охватывают</w:t>
      </w:r>
      <w:r w:rsidR="00564BCD" w:rsidRPr="00564BCD">
        <w:t xml:space="preserve"> </w:t>
      </w:r>
      <w:r w:rsidRPr="00564BCD">
        <w:t>зерновку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2</w:t>
      </w:r>
      <w:r w:rsidR="00564BCD">
        <w:t>.3</w:t>
      </w:r>
      <w:r w:rsidR="00564BCD" w:rsidRPr="00564BCD">
        <w:t xml:space="preserve"> </w:t>
      </w:r>
      <w:r w:rsidRPr="00564BCD">
        <w:t>слоя,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долю</w:t>
      </w:r>
      <w:r w:rsidR="00564BCD" w:rsidRPr="00564BCD">
        <w:t xml:space="preserve"> </w:t>
      </w:r>
      <w:r w:rsidRPr="00564BCD">
        <w:t>приходится</w:t>
      </w:r>
      <w:r w:rsidR="00564BCD" w:rsidRPr="00564BCD">
        <w:t xml:space="preserve"> </w:t>
      </w:r>
      <w:r w:rsidRPr="00564BCD">
        <w:t>20</w:t>
      </w:r>
      <w:r w:rsidR="00564BCD">
        <w:t>.4</w:t>
      </w:r>
      <w:r w:rsidRPr="00564BCD">
        <w:t>0%</w:t>
      </w:r>
      <w:r w:rsidR="00564BCD" w:rsidRPr="00564BCD">
        <w:t xml:space="preserve">; </w:t>
      </w:r>
      <w:r w:rsidRPr="00564BCD">
        <w:t>доля</w:t>
      </w:r>
      <w:r w:rsidR="00564BCD" w:rsidRPr="00564BCD">
        <w:t xml:space="preserve"> </w:t>
      </w:r>
      <w:r w:rsidRPr="00564BCD">
        <w:t>эндосперма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50</w:t>
      </w:r>
      <w:r w:rsidR="00564BCD">
        <w:t>.6</w:t>
      </w:r>
      <w:r w:rsidRPr="00564BCD">
        <w:t>3%</w:t>
      </w:r>
      <w:r w:rsidR="00564BCD" w:rsidRPr="00564BCD">
        <w:t xml:space="preserve">. </w:t>
      </w:r>
      <w:r w:rsidRPr="00564BCD">
        <w:t>С</w:t>
      </w:r>
      <w:r w:rsidR="00564BCD" w:rsidRPr="00564BCD">
        <w:t xml:space="preserve"> </w:t>
      </w:r>
      <w:r w:rsidRPr="00564BCD">
        <w:t>увеличением</w:t>
      </w:r>
      <w:r w:rsidR="00564BCD" w:rsidRPr="00564BCD">
        <w:t xml:space="preserve"> </w:t>
      </w:r>
      <w:r w:rsidRPr="00564BCD">
        <w:t>крупности</w:t>
      </w:r>
      <w:r w:rsidR="00564BCD">
        <w:t xml:space="preserve"> (</w:t>
      </w:r>
      <w:r w:rsidRPr="00564BCD">
        <w:t>толщины</w:t>
      </w:r>
      <w:r w:rsidR="00564BCD" w:rsidRPr="00564BCD">
        <w:t xml:space="preserve">) </w:t>
      </w:r>
      <w:r w:rsidRPr="00564BCD">
        <w:t>пленчатость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снижается</w:t>
      </w:r>
      <w:r w:rsidR="00564BCD" w:rsidRPr="00564BCD">
        <w:t>.</w:t>
      </w:r>
    </w:p>
    <w:p w:rsidR="00564BCD" w:rsidRPr="00564BCD" w:rsidRDefault="00000D2C" w:rsidP="00564BCD">
      <w:pPr>
        <w:tabs>
          <w:tab w:val="left" w:pos="726"/>
        </w:tabs>
      </w:pPr>
      <w:r w:rsidRPr="00564BCD">
        <w:t>По</w:t>
      </w:r>
      <w:r w:rsidR="00564BCD" w:rsidRPr="00564BCD">
        <w:t xml:space="preserve"> </w:t>
      </w:r>
      <w:r w:rsidRPr="00564BCD">
        <w:t>химическому</w:t>
      </w:r>
      <w:r w:rsidR="00564BCD" w:rsidRPr="00564BCD">
        <w:t xml:space="preserve"> </w:t>
      </w:r>
      <w:r w:rsidRPr="00564BCD">
        <w:t>составу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отличается</w:t>
      </w:r>
      <w:r w:rsidR="00564BCD" w:rsidRPr="00564BCD">
        <w:t xml:space="preserve"> </w:t>
      </w:r>
      <w:r w:rsidRPr="00564BCD">
        <w:t>высоким</w:t>
      </w:r>
      <w:r w:rsidR="00564BCD" w:rsidRPr="00564BCD">
        <w:t xml:space="preserve"> </w:t>
      </w:r>
      <w:r w:rsidRPr="00564BCD">
        <w:t>содержанием</w:t>
      </w:r>
      <w:r w:rsidR="00564BCD" w:rsidRPr="00564BCD">
        <w:t xml:space="preserve"> </w:t>
      </w:r>
      <w:r w:rsidRPr="00564BCD">
        <w:t>жира</w:t>
      </w:r>
      <w:r w:rsidR="00564BCD" w:rsidRPr="00564BCD">
        <w:t xml:space="preserve"> - </w:t>
      </w:r>
      <w:r w:rsidRPr="00564BCD">
        <w:t>до</w:t>
      </w:r>
      <w:r w:rsidR="00564BCD" w:rsidRPr="00564BCD">
        <w:t xml:space="preserve"> </w:t>
      </w:r>
      <w:r w:rsidRPr="00564BCD">
        <w:t>6,5%</w:t>
      </w:r>
      <w:r w:rsidR="00564BCD" w:rsidRPr="00564BCD">
        <w:t xml:space="preserve"> </w:t>
      </w:r>
      <w:r w:rsidRPr="00564BCD">
        <w:t>около</w:t>
      </w:r>
      <w:r w:rsidR="00564BCD" w:rsidRPr="00564BCD">
        <w:t xml:space="preserve"> </w:t>
      </w:r>
      <w:r w:rsidRPr="00564BCD">
        <w:t>10%</w:t>
      </w:r>
      <w:r w:rsidR="00564BCD" w:rsidRPr="00564BCD">
        <w:t xml:space="preserve"> </w:t>
      </w:r>
      <w:r w:rsidRPr="00564BCD">
        <w:t>приходится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клетчатку,</w:t>
      </w:r>
      <w:r w:rsidR="00564BCD" w:rsidRPr="00564BCD">
        <w:t xml:space="preserve"> </w:t>
      </w:r>
      <w:r w:rsidRPr="00564BCD">
        <w:t>крахмал</w:t>
      </w:r>
      <w:r w:rsidR="00564BCD" w:rsidRPr="00564BCD">
        <w:t xml:space="preserve"> </w:t>
      </w:r>
      <w:r w:rsidRPr="00564BCD">
        <w:t>занимает</w:t>
      </w:r>
      <w:r w:rsidR="00564BCD" w:rsidRPr="00564BCD">
        <w:t xml:space="preserve"> </w:t>
      </w:r>
      <w:r w:rsidRPr="00564BCD">
        <w:t>35</w:t>
      </w:r>
      <w:r w:rsidR="00564BCD">
        <w:t>.4</w:t>
      </w:r>
      <w:r w:rsidRPr="00564BCD">
        <w:t>0%,</w:t>
      </w:r>
      <w:r w:rsidR="00564BCD" w:rsidRPr="00564BCD">
        <w:t xml:space="preserve"> </w:t>
      </w:r>
      <w:r w:rsidRPr="00564BCD">
        <w:t>белки</w:t>
      </w:r>
      <w:r w:rsidR="00564BCD" w:rsidRPr="00564BCD">
        <w:t xml:space="preserve"> - </w:t>
      </w:r>
      <w:r w:rsidRPr="00564BCD">
        <w:t>около</w:t>
      </w:r>
      <w:r w:rsidR="00564BCD" w:rsidRPr="00564BCD">
        <w:t xml:space="preserve"> </w:t>
      </w:r>
      <w:r w:rsidRPr="00564BCD">
        <w:t>10%</w:t>
      </w:r>
      <w:r w:rsidR="00564BCD" w:rsidRPr="00564BCD">
        <w:t>.</w:t>
      </w:r>
    </w:p>
    <w:p w:rsidR="00564BCD" w:rsidRPr="00564BCD" w:rsidRDefault="00000D2C" w:rsidP="00564BCD">
      <w:pPr>
        <w:tabs>
          <w:tab w:val="left" w:pos="726"/>
        </w:tabs>
      </w:pPr>
      <w:r w:rsidRPr="00564BCD">
        <w:t>Целую</w:t>
      </w:r>
      <w:r w:rsidR="00564BCD" w:rsidRPr="00564BCD">
        <w:t xml:space="preserve"> </w:t>
      </w:r>
      <w:r w:rsidRPr="00564BCD">
        <w:t>овсяную</w:t>
      </w:r>
      <w:r w:rsidR="00564BCD" w:rsidRPr="00564BCD">
        <w:t xml:space="preserve"> </w:t>
      </w:r>
      <w:r w:rsidRPr="00564BCD">
        <w:t>шлифованную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производят</w:t>
      </w:r>
      <w:r w:rsidR="00564BCD" w:rsidRPr="00564BCD">
        <w:t xml:space="preserve"> </w:t>
      </w:r>
      <w:r w:rsidRPr="00564BCD">
        <w:t>высшего,</w:t>
      </w:r>
      <w:r w:rsidR="00564BCD" w:rsidRPr="00564BCD">
        <w:t xml:space="preserve"> </w:t>
      </w:r>
      <w:r w:rsidRPr="00564BCD">
        <w:t>1-го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2-го</w:t>
      </w:r>
      <w:r w:rsidR="00564BCD" w:rsidRPr="00564BCD">
        <w:t xml:space="preserve"> </w:t>
      </w:r>
      <w:r w:rsidRPr="00564BCD">
        <w:t>сортов,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общий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45,5%,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дробленки</w:t>
      </w:r>
      <w:r w:rsidR="00564BCD" w:rsidRPr="00564BCD">
        <w:t xml:space="preserve"> </w:t>
      </w:r>
      <w:r w:rsidRPr="00564BCD">
        <w:t>кормовой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мучки</w:t>
      </w:r>
      <w:r w:rsidR="00564BCD" w:rsidRPr="00564BCD">
        <w:t xml:space="preserve"> - </w:t>
      </w:r>
      <w:r w:rsidRPr="00564BCD">
        <w:t>15,5%</w:t>
      </w:r>
      <w:r w:rsidR="00564BCD" w:rsidRPr="00564BCD">
        <w:t>.</w:t>
      </w:r>
    </w:p>
    <w:p w:rsidR="00564BCD" w:rsidRPr="00564BCD" w:rsidRDefault="00000D2C" w:rsidP="00564BCD">
      <w:pPr>
        <w:tabs>
          <w:tab w:val="left" w:pos="726"/>
        </w:tabs>
      </w:pPr>
      <w:r w:rsidRPr="00564BCD">
        <w:t>Овсяная</w:t>
      </w:r>
      <w:r w:rsidR="00564BCD" w:rsidRPr="00564BCD">
        <w:t xml:space="preserve"> </w:t>
      </w:r>
      <w:r w:rsidRPr="00564BCD">
        <w:t>крупа</w:t>
      </w:r>
      <w:r w:rsidR="00564BCD" w:rsidRPr="00564BCD">
        <w:t xml:space="preserve"> - </w:t>
      </w:r>
      <w:r w:rsidRPr="00564BCD">
        <w:t>высокопитательный</w:t>
      </w:r>
      <w:r w:rsidR="00564BCD" w:rsidRPr="00564BCD">
        <w:t xml:space="preserve"> </w:t>
      </w:r>
      <w:r w:rsidRPr="00564BCD">
        <w:t>продукт,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нее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хлопья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толокно</w:t>
      </w:r>
      <w:r w:rsidR="00564BCD" w:rsidRPr="00564BCD">
        <w:t>.</w:t>
      </w:r>
    </w:p>
    <w:p w:rsidR="00564BCD" w:rsidRPr="00564BCD" w:rsidRDefault="00000D2C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крупе</w:t>
      </w:r>
      <w:r w:rsidR="00564BCD" w:rsidRPr="00564BCD">
        <w:t xml:space="preserve"> </w:t>
      </w:r>
      <w:r w:rsidRPr="00564BCD">
        <w:t>содер</w:t>
      </w:r>
      <w:r w:rsidR="001C6254">
        <w:t>ж</w:t>
      </w:r>
      <w:r w:rsidRPr="00564BCD">
        <w:t>ание</w:t>
      </w:r>
      <w:r w:rsidR="00564BCD" w:rsidRPr="00564BCD">
        <w:t xml:space="preserve"> </w:t>
      </w:r>
      <w:r w:rsidRPr="00564BCD">
        <w:t>жира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8</w:t>
      </w:r>
      <w:r w:rsidR="00564BCD">
        <w:t>.9</w:t>
      </w:r>
      <w:r w:rsidRPr="00564BCD">
        <w:t>%,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зародыш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алейроновый</w:t>
      </w:r>
      <w:r w:rsidR="00564BCD" w:rsidRPr="00564BCD">
        <w:t xml:space="preserve"> </w:t>
      </w:r>
      <w:r w:rsidRPr="00564BCD">
        <w:t>слой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шлифовании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удаляются</w:t>
      </w:r>
      <w:r w:rsidR="00564BCD" w:rsidRPr="00564BCD">
        <w:t xml:space="preserve">. </w:t>
      </w:r>
      <w:r w:rsidRPr="00564BCD">
        <w:t>Поэтому</w:t>
      </w:r>
      <w:r w:rsidR="00564BCD" w:rsidRPr="00564BCD">
        <w:t xml:space="preserve"> </w:t>
      </w:r>
      <w:r w:rsidRPr="00564BCD">
        <w:t>крупа</w:t>
      </w:r>
      <w:r w:rsidR="00564BCD" w:rsidRPr="00564BCD">
        <w:t xml:space="preserve"> </w:t>
      </w:r>
      <w:r w:rsidRPr="00564BCD">
        <w:t>требует</w:t>
      </w:r>
      <w:r w:rsidR="00564BCD" w:rsidRPr="00564BCD">
        <w:t xml:space="preserve"> </w:t>
      </w:r>
      <w:r w:rsidRPr="00564BCD">
        <w:t>постоянного</w:t>
      </w:r>
      <w:r w:rsidR="00564BCD" w:rsidRPr="00564BCD">
        <w:t xml:space="preserve"> </w:t>
      </w:r>
      <w:r w:rsidRPr="00564BCD">
        <w:t>контроля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хранении</w:t>
      </w:r>
      <w:r w:rsidR="00564BCD" w:rsidRPr="00564BCD">
        <w:t>.</w:t>
      </w:r>
    </w:p>
    <w:p w:rsidR="00564BCD" w:rsidRPr="00564BCD" w:rsidRDefault="00000D2C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На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заводах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овсяную</w:t>
      </w:r>
      <w:r w:rsidR="00564BCD" w:rsidRPr="00564BCD">
        <w:t xml:space="preserve"> </w:t>
      </w:r>
      <w:r w:rsidRPr="00564BCD">
        <w:t>недробленую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плющеную</w:t>
      </w:r>
      <w:r w:rsidR="00564BCD" w:rsidRPr="00564BCD">
        <w:t xml:space="preserve"> </w:t>
      </w:r>
      <w:r w:rsidRPr="00564BCD">
        <w:t>крупу,</w:t>
      </w:r>
      <w:r w:rsidR="00564BCD" w:rsidRPr="00564BCD">
        <w:t xml:space="preserve"> </w:t>
      </w:r>
      <w:r w:rsidRPr="00564BCD">
        <w:t>хлопья</w:t>
      </w:r>
      <w:r w:rsidR="00564BCD" w:rsidRPr="00564BCD">
        <w:t xml:space="preserve"> </w:t>
      </w:r>
      <w:r w:rsidRPr="00564BCD">
        <w:t>Геркулес,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толокно</w:t>
      </w:r>
      <w:r w:rsidR="00564BCD" w:rsidRPr="00564BCD">
        <w:t>.</w:t>
      </w:r>
    </w:p>
    <w:p w:rsidR="00564BCD" w:rsidRPr="00564BCD" w:rsidRDefault="00000D2C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Основой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всех</w:t>
      </w:r>
      <w:r w:rsidR="00564BCD" w:rsidRPr="00564BCD">
        <w:t xml:space="preserve"> </w:t>
      </w:r>
      <w:r w:rsidRPr="00564BCD">
        <w:t>видов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изделий</w:t>
      </w:r>
      <w:r w:rsidR="00564BCD" w:rsidRPr="00564BCD">
        <w:t xml:space="preserve"> </w:t>
      </w:r>
      <w:r w:rsidRPr="00564BCD">
        <w:t>служит</w:t>
      </w:r>
      <w:r w:rsidR="00564BCD" w:rsidRPr="00564BCD">
        <w:t xml:space="preserve"> </w:t>
      </w:r>
      <w:r w:rsidRPr="00564BCD">
        <w:t>овсяная</w:t>
      </w:r>
      <w:r w:rsidR="00564BCD" w:rsidRPr="00564BCD">
        <w:t xml:space="preserve"> </w:t>
      </w:r>
      <w:r w:rsidRPr="00564BCD">
        <w:t>недробленая</w:t>
      </w:r>
      <w:r w:rsidR="00564BCD" w:rsidRPr="00564BCD">
        <w:t xml:space="preserve"> </w:t>
      </w:r>
      <w:r w:rsidRPr="00564BCD">
        <w:t>крупа,</w:t>
      </w:r>
      <w:r w:rsidR="00564BCD" w:rsidRPr="00564BCD">
        <w:t xml:space="preserve"> </w:t>
      </w:r>
      <w:r w:rsidRPr="00564BCD">
        <w:t>которую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типовой</w:t>
      </w:r>
      <w:r w:rsidR="00564BCD" w:rsidRPr="00564BCD">
        <w:t xml:space="preserve"> </w:t>
      </w:r>
      <w:r w:rsidRPr="00564BCD">
        <w:t>технологической</w:t>
      </w:r>
      <w:r w:rsidR="00564BCD" w:rsidRPr="00564BCD">
        <w:t xml:space="preserve"> </w:t>
      </w:r>
      <w:r w:rsidRPr="00564BCD">
        <w:t>схеме</w:t>
      </w:r>
      <w:r w:rsidR="00564BCD" w:rsidRPr="00564BCD">
        <w:t>.</w:t>
      </w:r>
    </w:p>
    <w:p w:rsidR="00564BCD" w:rsidRDefault="00E93F85" w:rsidP="00564BCD">
      <w:pPr>
        <w:pStyle w:val="1"/>
      </w:pPr>
      <w:r w:rsidRPr="00564BCD">
        <w:br w:type="page"/>
      </w:r>
      <w:bookmarkStart w:id="6" w:name="_Toc293518759"/>
      <w:r w:rsidR="00D935D2" w:rsidRPr="00564BCD">
        <w:t>4</w:t>
      </w:r>
      <w:r w:rsidR="00564BCD" w:rsidRPr="00564BCD">
        <w:t xml:space="preserve">. </w:t>
      </w:r>
      <w:r w:rsidR="00F560E9" w:rsidRPr="00564BCD">
        <w:t>Технология</w:t>
      </w:r>
      <w:r w:rsidR="00564BCD" w:rsidRPr="00564BCD">
        <w:t xml:space="preserve"> </w:t>
      </w:r>
      <w:r w:rsidR="00C766D8" w:rsidRPr="00564BCD">
        <w:t>производства</w:t>
      </w:r>
      <w:r w:rsidR="00564BCD" w:rsidRPr="00564BCD">
        <w:t xml:space="preserve"> </w:t>
      </w:r>
      <w:r w:rsidR="00C766D8" w:rsidRPr="00564BCD">
        <w:t>овсяных</w:t>
      </w:r>
      <w:r w:rsidR="00564BCD" w:rsidRPr="00564BCD">
        <w:t xml:space="preserve"> </w:t>
      </w:r>
      <w:r w:rsidR="00C766D8" w:rsidRPr="00564BCD">
        <w:t>круп</w:t>
      </w:r>
      <w:bookmarkEnd w:id="6"/>
    </w:p>
    <w:p w:rsidR="00564BCD" w:rsidRPr="00564BCD" w:rsidRDefault="00564BCD" w:rsidP="00564BCD">
      <w:pPr>
        <w:rPr>
          <w:lang w:eastAsia="en-US"/>
        </w:rPr>
      </w:pPr>
    </w:p>
    <w:p w:rsidR="00564BCD" w:rsidRDefault="00CF2857" w:rsidP="00564BCD">
      <w:pPr>
        <w:pStyle w:val="1"/>
      </w:pPr>
      <w:bookmarkStart w:id="7" w:name="_Toc293518760"/>
      <w:r w:rsidRPr="00564BCD">
        <w:t>4</w:t>
      </w:r>
      <w:r w:rsidR="00564BCD">
        <w:t>.1</w:t>
      </w:r>
      <w:r w:rsidR="00564BCD" w:rsidRPr="00564BCD">
        <w:t xml:space="preserve"> </w:t>
      </w:r>
      <w:r w:rsidR="00DA2835" w:rsidRPr="00564BCD">
        <w:t>Подготовка</w:t>
      </w:r>
      <w:r w:rsidR="00564BCD" w:rsidRPr="00564BCD">
        <w:t xml:space="preserve"> </w:t>
      </w:r>
      <w:r w:rsidR="00DA2835" w:rsidRPr="00564BCD">
        <w:t>овса</w:t>
      </w:r>
      <w:r w:rsidR="00564BCD" w:rsidRPr="00564BCD">
        <w:t xml:space="preserve"> </w:t>
      </w:r>
      <w:r w:rsidR="00DA2835" w:rsidRPr="00564BCD">
        <w:t>к</w:t>
      </w:r>
      <w:r w:rsidR="00564BCD" w:rsidRPr="00564BCD">
        <w:t xml:space="preserve"> </w:t>
      </w:r>
      <w:r w:rsidR="00DA2835" w:rsidRPr="00564BCD">
        <w:t>переработке</w:t>
      </w:r>
      <w:bookmarkEnd w:id="7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В</w:t>
      </w:r>
      <w:r w:rsidR="00564BCD" w:rsidRPr="00564BCD">
        <w:t xml:space="preserve"> </w:t>
      </w:r>
      <w:r w:rsidRPr="00564BCD">
        <w:t>зерноочистительном</w:t>
      </w:r>
      <w:r w:rsidR="00564BCD" w:rsidRPr="00564BCD">
        <w:t xml:space="preserve"> </w:t>
      </w:r>
      <w:r w:rsidRPr="00564BCD">
        <w:t>отделении</w:t>
      </w:r>
      <w:r w:rsidR="00564BCD" w:rsidRPr="00564BCD">
        <w:t xml:space="preserve"> </w:t>
      </w:r>
      <w:r w:rsidRPr="00564BCD">
        <w:t>крупяного</w:t>
      </w:r>
      <w:r w:rsidR="00564BCD" w:rsidRPr="00564BCD">
        <w:t xml:space="preserve"> </w:t>
      </w:r>
      <w:r w:rsidRPr="00564BCD">
        <w:t>завода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очищают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сорных</w:t>
      </w:r>
      <w:r w:rsidR="00564BCD" w:rsidRPr="00564BCD">
        <w:t xml:space="preserve"> </w:t>
      </w:r>
      <w:r w:rsidRPr="00564BCD">
        <w:t>примесей,</w:t>
      </w:r>
      <w:r w:rsidR="00564BCD" w:rsidRPr="00564BCD">
        <w:t xml:space="preserve"> </w:t>
      </w:r>
      <w:r w:rsidRPr="00564BCD">
        <w:t>щуплых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недоразвитых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путем</w:t>
      </w:r>
      <w:r w:rsidR="00564BCD" w:rsidRPr="00564BCD">
        <w:t xml:space="preserve"> </w:t>
      </w:r>
      <w:r w:rsidRPr="00564BCD">
        <w:t>трехкратного</w:t>
      </w:r>
      <w:r w:rsidR="00564BCD" w:rsidRPr="00564BCD">
        <w:t xml:space="preserve"> </w:t>
      </w:r>
      <w:r w:rsidRPr="00564BCD">
        <w:t>последовательного</w:t>
      </w:r>
      <w:r w:rsidR="00564BCD" w:rsidRPr="00564BCD">
        <w:t xml:space="preserve"> </w:t>
      </w:r>
      <w:r w:rsidRPr="00564BCD">
        <w:t>пропуска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сепараторы,</w:t>
      </w:r>
      <w:r w:rsidR="00564BCD" w:rsidRPr="00564BCD">
        <w:t xml:space="preserve"> </w:t>
      </w:r>
      <w:r w:rsidRPr="00564BCD">
        <w:t>проход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прямоугольными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2,2</w:t>
      </w:r>
      <w:r w:rsidR="00564BCD" w:rsidRPr="00564BCD">
        <w:t xml:space="preserve">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 </w:t>
      </w:r>
      <w:r w:rsidRPr="00564BCD">
        <w:t>направляется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крупосортировку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выделения</w:t>
      </w:r>
      <w:r w:rsidR="00564BCD" w:rsidRPr="00564BCD">
        <w:t xml:space="preserve"> </w:t>
      </w:r>
      <w:r w:rsidRPr="00564BCD">
        <w:t>мелкого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сито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1,9</w:t>
      </w:r>
      <w:r w:rsidR="00564BCD">
        <w:t xml:space="preserve"> (</w:t>
      </w:r>
      <w:r w:rsidRPr="00564BCD">
        <w:t>1,8</w:t>
      </w:r>
      <w:r w:rsidR="00564BCD" w:rsidRPr="00564BCD">
        <w:t xml:space="preserve">)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. </w:t>
      </w:r>
      <w:r w:rsidRPr="00564BCD">
        <w:t>Сход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2,2</w:t>
      </w:r>
      <w:r w:rsidR="00564BCD" w:rsidRPr="00564BCD">
        <w:t xml:space="preserve"> </w:t>
      </w:r>
      <w:r w:rsidRPr="00564BCD">
        <w:t>х</w:t>
      </w:r>
      <w:r w:rsidR="00564BCD" w:rsidRPr="00564BCD">
        <w:t xml:space="preserve">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 </w:t>
      </w:r>
      <w:r w:rsidRPr="00564BCD">
        <w:t>2-й</w:t>
      </w:r>
      <w:r w:rsidR="00564BCD" w:rsidRPr="00564BCD">
        <w:t xml:space="preserve"> </w:t>
      </w:r>
      <w:r w:rsidRPr="00564BCD">
        <w:t>системы</w:t>
      </w:r>
      <w:r w:rsidR="00564BCD" w:rsidRPr="00564BCD">
        <w:t xml:space="preserve"> </w:t>
      </w:r>
      <w:r w:rsidRPr="00564BCD">
        <w:t>сепарирования</w:t>
      </w:r>
      <w:r w:rsidR="00564BCD" w:rsidRPr="00564BCD">
        <w:t xml:space="preserve"> </w:t>
      </w:r>
      <w:r w:rsidRPr="00564BCD">
        <w:t>направляется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овсюгоотборочную</w:t>
      </w:r>
      <w:r w:rsidR="00564BCD" w:rsidRPr="00564BCD">
        <w:t xml:space="preserve"> </w:t>
      </w:r>
      <w:r w:rsidRPr="00564BCD">
        <w:t>машину,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сход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1,9</w:t>
      </w:r>
      <w:r w:rsidR="00564BCD">
        <w:t xml:space="preserve"> (</w:t>
      </w:r>
      <w:r w:rsidRPr="00564BCD">
        <w:t>1,8</w:t>
      </w:r>
      <w:r w:rsidR="00564BCD" w:rsidRPr="00564BCD">
        <w:t xml:space="preserve">)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 </w:t>
      </w:r>
      <w:r w:rsidRPr="00564BCD">
        <w:t>крупо-сортировки</w:t>
      </w:r>
      <w:r w:rsidR="00564BCD" w:rsidRPr="00564BCD">
        <w:t xml:space="preserve"> - </w:t>
      </w:r>
      <w:r w:rsidRPr="00564BCD">
        <w:t>на</w:t>
      </w:r>
      <w:r w:rsidR="00564BCD" w:rsidRPr="00564BCD">
        <w:t xml:space="preserve"> </w:t>
      </w:r>
      <w:r w:rsidRPr="00564BCD">
        <w:t>куколеотборочную</w:t>
      </w:r>
      <w:r w:rsidR="00564BCD" w:rsidRPr="00564BCD">
        <w:t xml:space="preserve"> </w:t>
      </w:r>
      <w:r w:rsidRPr="00564BCD">
        <w:t>машину</w:t>
      </w:r>
      <w:r w:rsidR="00564BCD" w:rsidRPr="00564BCD">
        <w:t xml:space="preserve">. </w:t>
      </w:r>
      <w:r w:rsidRPr="00564BCD">
        <w:t>Очищенный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провеивают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аспираторах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После</w:t>
      </w:r>
      <w:r w:rsidR="00564BCD" w:rsidRPr="00564BCD">
        <w:t xml:space="preserve"> </w:t>
      </w:r>
      <w:r w:rsidRPr="00564BCD">
        <w:t>очистки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подвергают</w:t>
      </w:r>
      <w:r w:rsidR="00564BCD" w:rsidRPr="00564BCD">
        <w:t xml:space="preserve"> </w:t>
      </w:r>
      <w:r w:rsidRPr="00564BCD">
        <w:t>гидротермической</w:t>
      </w:r>
      <w:r w:rsidR="00564BCD" w:rsidRPr="00564BCD">
        <w:t xml:space="preserve"> </w:t>
      </w:r>
      <w:r w:rsidRPr="00564BCD">
        <w:t>обработке</w:t>
      </w:r>
      <w:r w:rsidR="00564BCD" w:rsidRPr="00564BCD">
        <w:t xml:space="preserve">: </w:t>
      </w:r>
      <w:r w:rsidR="001C6254">
        <w:t>про</w:t>
      </w:r>
      <w:r w:rsidRPr="00564BCD">
        <w:t>париванию,</w:t>
      </w:r>
      <w:r w:rsidR="00564BCD" w:rsidRPr="00564BCD">
        <w:t xml:space="preserve"> </w:t>
      </w:r>
      <w:r w:rsidRPr="00564BCD">
        <w:t>сушке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охлаждению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исходной</w:t>
      </w:r>
      <w:r w:rsidR="00564BCD" w:rsidRPr="00564BCD">
        <w:t xml:space="preserve"> </w:t>
      </w:r>
      <w:r w:rsidRPr="00564BCD">
        <w:t>влажности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пропаривании</w:t>
      </w:r>
      <w:r w:rsidR="00564BCD" w:rsidRPr="00564BCD">
        <w:t xml:space="preserve"> </w:t>
      </w:r>
      <w:r w:rsidRPr="00564BCD">
        <w:t>увлажняют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2</w:t>
      </w:r>
      <w:r w:rsidR="00564BCD">
        <w:t>.6</w:t>
      </w:r>
      <w:r w:rsidRPr="00564BCD">
        <w:t>%</w:t>
      </w:r>
      <w:r w:rsidR="00564BCD" w:rsidRPr="00564BCD">
        <w:t xml:space="preserve">. </w:t>
      </w:r>
      <w:r w:rsidRPr="00564BCD">
        <w:t>Сушат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влажности</w:t>
      </w:r>
      <w:r w:rsidR="00564BCD" w:rsidRPr="00564BCD">
        <w:t xml:space="preserve"> </w:t>
      </w:r>
      <w:r w:rsidRPr="00564BCD">
        <w:t>10%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шелушении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поставах,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обработке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обоечных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 - </w:t>
      </w:r>
      <w:r w:rsidRPr="00564BCD">
        <w:t>до</w:t>
      </w:r>
      <w:r w:rsidR="00564BCD" w:rsidRPr="00564BCD">
        <w:t xml:space="preserve"> </w:t>
      </w:r>
      <w:r w:rsidRPr="00564BCD">
        <w:t>влажности</w:t>
      </w:r>
      <w:r w:rsidR="00564BCD" w:rsidRPr="00564BCD">
        <w:t xml:space="preserve"> </w:t>
      </w:r>
      <w:r w:rsidRPr="00564BCD">
        <w:t>13,5</w:t>
      </w:r>
      <w:r w:rsidR="00564BCD">
        <w:t>.1</w:t>
      </w:r>
      <w:r w:rsidRPr="00564BCD">
        <w:t>4%</w:t>
      </w:r>
      <w:r w:rsidR="00564BCD" w:rsidRPr="00564BCD">
        <w:t xml:space="preserve">. </w:t>
      </w:r>
      <w:r w:rsidRPr="00564BCD">
        <w:t>После</w:t>
      </w:r>
      <w:r w:rsidR="00564BCD" w:rsidRPr="00564BCD">
        <w:t xml:space="preserve"> </w:t>
      </w:r>
      <w:r w:rsidRPr="00564BCD">
        <w:t>сушки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направляют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охладительные</w:t>
      </w:r>
      <w:r w:rsidR="00564BCD" w:rsidRPr="00564BCD">
        <w:t xml:space="preserve"> </w:t>
      </w:r>
      <w:r w:rsidRPr="00564BCD">
        <w:t>колонки</w:t>
      </w:r>
      <w:r w:rsidR="00564BCD" w:rsidRPr="00564BCD">
        <w:t>.</w:t>
      </w:r>
    </w:p>
    <w:p w:rsidR="00564BCD" w:rsidRDefault="00CB6668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Перед</w:t>
      </w:r>
      <w:r w:rsidR="00564BCD" w:rsidRPr="00564BCD">
        <w:t xml:space="preserve"> </w:t>
      </w:r>
      <w:r w:rsidRPr="00564BCD">
        <w:t>направлением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шелушильное</w:t>
      </w:r>
      <w:r w:rsidR="00564BCD" w:rsidRPr="00564BCD">
        <w:t xml:space="preserve"> </w:t>
      </w:r>
      <w:r w:rsidRPr="00564BCD">
        <w:t>отделение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разделяют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рассеве</w:t>
      </w:r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сепараторе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две</w:t>
      </w:r>
      <w:r w:rsidR="00564BCD" w:rsidRPr="00564BCD">
        <w:t xml:space="preserve"> </w:t>
      </w:r>
      <w:r w:rsidRPr="00564BCD">
        <w:t>фракции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крупности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ситах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2,2</w:t>
      </w:r>
      <w:r w:rsidR="00564BCD" w:rsidRPr="00564BCD">
        <w:t xml:space="preserve">. </w:t>
      </w:r>
      <w:r w:rsidRPr="00564BCD">
        <w:t>х</w:t>
      </w:r>
      <w:r w:rsidR="00564BCD" w:rsidRPr="00564BCD">
        <w:t xml:space="preserve"> </w:t>
      </w:r>
      <w:r w:rsidRPr="00564BCD">
        <w:t>20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1,8</w:t>
      </w:r>
      <w:r w:rsidR="00564BCD" w:rsidRPr="00564BCD">
        <w:t xml:space="preserve">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  <w:r w:rsidR="00564BCD">
        <w:t xml:space="preserve"> (</w:t>
      </w:r>
      <w:r w:rsidRPr="00564BCD">
        <w:t>схода</w:t>
      </w:r>
      <w:r w:rsidR="00564BCD" w:rsidRPr="00564BCD">
        <w:t xml:space="preserve">). </w:t>
      </w:r>
      <w:r w:rsidRPr="00564BCD">
        <w:t>Дополнительно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этом</w:t>
      </w:r>
      <w:r w:rsidR="00564BCD" w:rsidRPr="00564BCD">
        <w:t xml:space="preserve"> </w:t>
      </w:r>
      <w:r w:rsidRPr="00564BCD">
        <w:t>выделяются</w:t>
      </w:r>
      <w:r w:rsidR="00564BCD" w:rsidRPr="00564BCD">
        <w:t xml:space="preserve"> </w:t>
      </w:r>
      <w:r w:rsidRPr="00564BCD">
        <w:t>мелкие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невыполненные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. </w:t>
      </w:r>
      <w:r w:rsidRPr="00564BCD">
        <w:t>Отходы</w:t>
      </w:r>
      <w:r w:rsidR="00564BCD" w:rsidRPr="00564BCD">
        <w:t xml:space="preserve"> </w:t>
      </w:r>
      <w:r w:rsidRPr="00564BCD">
        <w:t>контролируют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просеивающих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выделения</w:t>
      </w:r>
      <w:r w:rsidR="00564BCD" w:rsidRPr="00564BCD">
        <w:t xml:space="preserve"> </w:t>
      </w:r>
      <w:r w:rsidRPr="00564BCD">
        <w:t>мелкого</w:t>
      </w:r>
      <w:r w:rsidR="00564BCD" w:rsidRPr="00564BCD">
        <w:t xml:space="preserve"> </w:t>
      </w:r>
      <w:r w:rsidRPr="00564BCD">
        <w:t>овса</w:t>
      </w:r>
      <w:r w:rsidR="00564BCD" w:rsidRPr="00564BCD">
        <w:t>.</w:t>
      </w:r>
    </w:p>
    <w:p w:rsidR="00CB6668" w:rsidRPr="00564BCD" w:rsidRDefault="00CB6668" w:rsidP="00564BCD">
      <w:pPr>
        <w:tabs>
          <w:tab w:val="left" w:pos="726"/>
        </w:tabs>
        <w:autoSpaceDE w:val="0"/>
        <w:autoSpaceDN w:val="0"/>
        <w:adjustRightInd w:val="0"/>
      </w:pPr>
    </w:p>
    <w:p w:rsidR="00564BCD" w:rsidRDefault="00AC384A" w:rsidP="00564BCD">
      <w:pPr>
        <w:tabs>
          <w:tab w:val="left" w:pos="726"/>
        </w:tabs>
        <w:autoSpaceDE w:val="0"/>
        <w:autoSpaceDN w:val="0"/>
        <w:adjustRightInd w:val="0"/>
      </w:pPr>
      <w:r>
        <w:object w:dxaOrig="8790" w:dyaOrig="10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507pt" o:ole="">
            <v:imagedata r:id="rId7" o:title=""/>
          </v:shape>
          <o:OLEObject Type="Embed" ProgID="Word.Picture.8" ShapeID="_x0000_i1025" DrawAspect="Content" ObjectID="_1457455386" r:id="rId8"/>
        </w:object>
      </w:r>
    </w:p>
    <w:p w:rsidR="00564BCD" w:rsidRDefault="00564BCD" w:rsidP="00564BCD">
      <w:r>
        <w:t>Р</w:t>
      </w:r>
      <w:r w:rsidRPr="00CB6668">
        <w:t>ис. 1</w:t>
      </w:r>
      <w:r>
        <w:t xml:space="preserve"> подготовка</w:t>
      </w:r>
      <w:r w:rsidRPr="00CB6668">
        <w:t xml:space="preserve"> овса к переработке:</w:t>
      </w:r>
      <w:r>
        <w:t xml:space="preserve"> 1 - автоматические^весы; 2 - воздушно-ситовой </w:t>
      </w:r>
      <w:r w:rsidRPr="00564BCD">
        <w:t>сепаратор</w:t>
      </w:r>
      <w:r>
        <w:rPr>
          <w:sz w:val="16"/>
          <w:szCs w:val="16"/>
        </w:rPr>
        <w:t xml:space="preserve">, </w:t>
      </w:r>
      <w:r>
        <w:t xml:space="preserve">3 - крупосортировочная  машина; 4 - овсюгоотборочная  машина-5 - куколеотборочная машина; 6 - пропариватель; </w:t>
      </w:r>
      <w:r>
        <w:rPr>
          <w:spacing w:val="40"/>
        </w:rPr>
        <w:t>7-</w:t>
      </w:r>
      <w:r>
        <w:t>сушилка;8 - охладительная колонка; 9 - бурат.</w:t>
      </w:r>
    </w:p>
    <w:p w:rsidR="00564BCD" w:rsidRDefault="00564BCD" w:rsidP="00564BCD">
      <w:pPr>
        <w:tabs>
          <w:tab w:val="left" w:pos="726"/>
        </w:tabs>
        <w:autoSpaceDE w:val="0"/>
        <w:autoSpaceDN w:val="0"/>
        <w:adjustRightInd w:val="0"/>
      </w:pPr>
    </w:p>
    <w:p w:rsidR="00564BCD" w:rsidRDefault="00564BCD" w:rsidP="00564BCD">
      <w:pPr>
        <w:pStyle w:val="1"/>
      </w:pPr>
      <w:r>
        <w:br w:type="page"/>
      </w:r>
      <w:bookmarkStart w:id="8" w:name="_Toc293518761"/>
      <w:r w:rsidR="00CF2857" w:rsidRPr="00564BCD">
        <w:t>4</w:t>
      </w:r>
      <w:r>
        <w:t>.2</w:t>
      </w:r>
      <w:r w:rsidRPr="00564BCD">
        <w:t xml:space="preserve"> </w:t>
      </w:r>
      <w:r w:rsidR="00DA2835" w:rsidRPr="00564BCD">
        <w:t>Переработка</w:t>
      </w:r>
      <w:r w:rsidRPr="00564BCD">
        <w:t xml:space="preserve"> </w:t>
      </w:r>
      <w:r w:rsidR="00DA2835" w:rsidRPr="00564BCD">
        <w:t>овса</w:t>
      </w:r>
      <w:r w:rsidRPr="00564BCD">
        <w:t xml:space="preserve"> </w:t>
      </w:r>
      <w:r w:rsidR="00DA2835" w:rsidRPr="00564BCD">
        <w:t>в</w:t>
      </w:r>
      <w:r w:rsidRPr="00564BCD">
        <w:t xml:space="preserve"> </w:t>
      </w:r>
      <w:r w:rsidR="00DA2835" w:rsidRPr="00564BCD">
        <w:t>крупу</w:t>
      </w:r>
      <w:bookmarkEnd w:id="8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По</w:t>
      </w:r>
      <w:r w:rsidR="00564BCD" w:rsidRPr="00564BCD">
        <w:t xml:space="preserve"> </w:t>
      </w:r>
      <w:r w:rsidRPr="00564BCD">
        <w:t>существующей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рекомендуется</w:t>
      </w:r>
      <w:r w:rsidR="00564BCD" w:rsidRPr="00564BCD">
        <w:t xml:space="preserve"> </w:t>
      </w:r>
      <w:r w:rsidRPr="00564BCD">
        <w:t>шелушить</w:t>
      </w:r>
      <w:r w:rsidR="00564BCD" w:rsidRPr="00564BCD">
        <w:t xml:space="preserve"> </w:t>
      </w:r>
      <w:r w:rsidRPr="00564BCD">
        <w:t>раздельно</w:t>
      </w:r>
      <w:r w:rsidR="00564BCD" w:rsidRPr="00564BCD">
        <w:t xml:space="preserve"> </w:t>
      </w:r>
      <w:r w:rsidRPr="00564BCD">
        <w:t>крупную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мелкую</w:t>
      </w:r>
      <w:r w:rsidR="00564BCD" w:rsidRPr="00564BCD">
        <w:t xml:space="preserve"> </w:t>
      </w:r>
      <w:r w:rsidRPr="00564BCD">
        <w:t>фракции</w:t>
      </w:r>
      <w:r w:rsidR="00564BCD" w:rsidRPr="00564BCD">
        <w:t xml:space="preserve">. </w:t>
      </w:r>
      <w:r w:rsidRPr="00564BCD">
        <w:t>Продукты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каждой</w:t>
      </w:r>
      <w:r w:rsidR="00564BCD" w:rsidRPr="00564BCD">
        <w:t xml:space="preserve"> </w:t>
      </w:r>
      <w:r w:rsidRPr="00564BCD">
        <w:t>фракции</w:t>
      </w:r>
      <w:r w:rsidR="00564BCD" w:rsidRPr="00564BCD">
        <w:t xml:space="preserve"> </w:t>
      </w:r>
      <w:r w:rsidRPr="00564BCD">
        <w:t>просеивают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выделения</w:t>
      </w:r>
      <w:r w:rsidR="00564BCD" w:rsidRPr="00564BCD">
        <w:t xml:space="preserve"> </w:t>
      </w:r>
      <w:r w:rsidRPr="00564BCD">
        <w:t>мучки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дробленки</w:t>
      </w:r>
      <w:r w:rsidR="00564BCD" w:rsidRPr="00564BCD">
        <w:t xml:space="preserve"> </w:t>
      </w:r>
      <w:r w:rsidRPr="00564BCD">
        <w:t>проходом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сито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="00DD680E" w:rsidRPr="00564BCD">
        <w:rPr>
          <w:iCs/>
        </w:rPr>
        <w:t>диаметром</w:t>
      </w:r>
      <w:r w:rsidR="00564BCD" w:rsidRPr="00564BCD">
        <w:rPr>
          <w:iCs/>
        </w:rPr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564BCD">
          <w:rPr>
            <w:i/>
            <w:iCs/>
          </w:rPr>
          <w:t>2</w:t>
        </w:r>
        <w:r w:rsidR="00564BCD" w:rsidRPr="00564BCD">
          <w:rPr>
            <w:i/>
            <w:iCs/>
          </w:rPr>
          <w:t xml:space="preserve"> </w:t>
        </w:r>
        <w:r w:rsidRPr="00564BCD">
          <w:t>мм</w:t>
        </w:r>
      </w:smartTag>
      <w:r w:rsidRPr="00564BCD">
        <w:t>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затем</w:t>
      </w:r>
      <w:r w:rsidR="00564BCD" w:rsidRPr="00564BCD">
        <w:t xml:space="preserve"> </w:t>
      </w:r>
      <w:r w:rsidRPr="00564BCD">
        <w:t>провеивают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аспираторах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отделения</w:t>
      </w:r>
      <w:r w:rsidR="00564BCD" w:rsidRPr="00564BCD">
        <w:t xml:space="preserve"> </w:t>
      </w:r>
      <w:r w:rsidRPr="00564BCD">
        <w:t>лузги</w:t>
      </w:r>
      <w:r w:rsidR="00564BCD" w:rsidRPr="00564BCD">
        <w:t xml:space="preserve">. </w:t>
      </w:r>
      <w:r w:rsidRPr="00564BCD">
        <w:t>На</w:t>
      </w:r>
      <w:r w:rsidR="00564BCD" w:rsidRPr="00564BCD">
        <w:t xml:space="preserve"> </w:t>
      </w:r>
      <w:r w:rsidRPr="00564BCD">
        <w:t>операциях</w:t>
      </w:r>
      <w:r w:rsidR="00564BCD" w:rsidRPr="00564BCD">
        <w:t xml:space="preserve"> </w:t>
      </w:r>
      <w:r w:rsidRPr="00564BCD">
        <w:t>просеивания</w:t>
      </w:r>
      <w:r w:rsidR="00564BCD" w:rsidRPr="00564BCD">
        <w:t xml:space="preserve"> </w:t>
      </w:r>
      <w:r w:rsidRPr="00564BCD">
        <w:t>применяют</w:t>
      </w:r>
      <w:r w:rsidR="00564BCD" w:rsidRPr="00564BCD">
        <w:t xml:space="preserve"> </w:t>
      </w:r>
      <w:r w:rsidRPr="00564BCD">
        <w:t>различные</w:t>
      </w:r>
      <w:r w:rsidR="00564BCD" w:rsidRPr="00564BCD">
        <w:t xml:space="preserve"> </w:t>
      </w:r>
      <w:r w:rsidRPr="00564BCD">
        <w:t>конструкции</w:t>
      </w:r>
      <w:r w:rsidR="00564BCD" w:rsidRPr="00564BCD">
        <w:t xml:space="preserve"> </w:t>
      </w:r>
      <w:r w:rsidRPr="00564BCD">
        <w:t>сепарирующих</w:t>
      </w:r>
      <w:r w:rsidR="00564BCD" w:rsidRPr="00564BCD">
        <w:t xml:space="preserve"> </w:t>
      </w:r>
      <w:r w:rsidRPr="00564BCD">
        <w:t>машин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Ядра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нешелушен</w:t>
      </w:r>
      <w:r w:rsidR="001C6254">
        <w:t>н</w:t>
      </w:r>
      <w:r w:rsidRPr="00564BCD">
        <w:t>ого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отделяют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падди-машинах</w:t>
      </w:r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дисковых</w:t>
      </w:r>
      <w:r w:rsidR="00564BCD" w:rsidRPr="00564BCD">
        <w:t xml:space="preserve"> </w:t>
      </w:r>
      <w:r w:rsidRPr="00564BCD">
        <w:t>триерах</w:t>
      </w:r>
      <w:r w:rsidR="00564BCD">
        <w:t xml:space="preserve"> (</w:t>
      </w:r>
      <w:r w:rsidRPr="00564BCD">
        <w:t>овсюгоотборниках</w:t>
      </w:r>
      <w:r w:rsidR="00564BCD" w:rsidRPr="00564BCD">
        <w:t xml:space="preserve">). </w:t>
      </w:r>
      <w:r w:rsidRPr="00564BCD">
        <w:t>Овсяную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после</w:t>
      </w:r>
      <w:r w:rsidR="00564BCD" w:rsidRPr="00564BCD">
        <w:t xml:space="preserve"> </w:t>
      </w:r>
      <w:r w:rsidRPr="00564BCD">
        <w:t>падди-машин</w:t>
      </w:r>
      <w:r w:rsidR="00564BCD" w:rsidRPr="00564BCD">
        <w:t xml:space="preserve"> </w:t>
      </w:r>
      <w:r w:rsidRPr="00564BCD">
        <w:t>направляют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шлифовальный</w:t>
      </w:r>
      <w:r w:rsidR="00564BCD" w:rsidRPr="00564BCD">
        <w:t xml:space="preserve"> </w:t>
      </w:r>
      <w:r w:rsidRPr="00564BCD">
        <w:t>постав</w:t>
      </w:r>
      <w:r w:rsidR="00564BCD" w:rsidRPr="00564BCD"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использовании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операции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ударного</w:t>
      </w:r>
      <w:r w:rsidR="00564BCD" w:rsidRPr="00564BCD">
        <w:t xml:space="preserve"> </w:t>
      </w:r>
      <w:r w:rsidRPr="00564BCD">
        <w:t>принципа</w:t>
      </w:r>
      <w:r w:rsidR="00564BCD" w:rsidRPr="00564BCD">
        <w:t xml:space="preserve"> </w:t>
      </w:r>
      <w:r w:rsidRPr="00564BCD">
        <w:t>действия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пневмотранспорта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шлифуют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Крупу</w:t>
      </w:r>
      <w:r w:rsidR="00564BCD" w:rsidRPr="00564BCD">
        <w:t xml:space="preserve"> </w:t>
      </w:r>
      <w:r w:rsidRPr="00564BCD">
        <w:t>сортируют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рассеве</w:t>
      </w:r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крупосортировке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отделения</w:t>
      </w:r>
      <w:r w:rsidR="00564BCD" w:rsidRPr="00564BCD">
        <w:t xml:space="preserve"> </w:t>
      </w:r>
      <w:r w:rsidRPr="00564BCD">
        <w:t>дробленого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мучки</w:t>
      </w:r>
      <w:r w:rsidR="00564BCD">
        <w:t xml:space="preserve"> (</w:t>
      </w:r>
      <w:r w:rsidRPr="00564BCD">
        <w:t>пр</w:t>
      </w:r>
      <w:r w:rsidR="00DD680E" w:rsidRPr="00564BCD">
        <w:t>оход</w:t>
      </w:r>
      <w:r w:rsidR="00564BCD" w:rsidRPr="00564BCD">
        <w:t xml:space="preserve"> </w:t>
      </w:r>
      <w:r w:rsidR="00DD680E" w:rsidRPr="00564BCD">
        <w:t>через</w:t>
      </w:r>
      <w:r w:rsidR="00564BCD" w:rsidRPr="00564BCD">
        <w:t xml:space="preserve"> </w:t>
      </w:r>
      <w:r w:rsidR="00DD680E" w:rsidRPr="00564BCD">
        <w:t>сита</w:t>
      </w:r>
      <w:r w:rsidR="00564BCD" w:rsidRPr="00564BCD">
        <w:t xml:space="preserve"> </w:t>
      </w:r>
      <w:r w:rsidR="00DD680E" w:rsidRPr="00564BCD">
        <w:t>с</w:t>
      </w:r>
      <w:r w:rsidR="00564BCD" w:rsidRPr="00564BCD">
        <w:t xml:space="preserve"> </w:t>
      </w:r>
      <w:r w:rsidR="00DD680E" w:rsidRPr="00564BCD">
        <w:t>отверстиями</w:t>
      </w:r>
      <w:r w:rsidR="00564BCD" w:rsidRPr="00564BCD">
        <w:t xml:space="preserve"> </w:t>
      </w:r>
      <w:r w:rsidR="00DD680E" w:rsidRPr="00564BCD">
        <w:t>диаметром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564BCD">
          <w:t>2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1,2</w:t>
      </w:r>
      <w:r w:rsidR="00564BCD" w:rsidRPr="00564BCD">
        <w:t xml:space="preserve">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),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посторонних</w:t>
      </w:r>
      <w:r w:rsidR="00564BCD" w:rsidRPr="00564BCD">
        <w:t xml:space="preserve"> </w:t>
      </w:r>
      <w:r w:rsidRPr="00564BCD">
        <w:t>примесей</w:t>
      </w:r>
      <w:r w:rsidR="00564BCD" w:rsidRPr="00564BCD">
        <w:t>.</w:t>
      </w:r>
    </w:p>
    <w:p w:rsidR="00AC7BDA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Овсяную</w:t>
      </w:r>
      <w:r w:rsidR="00564BCD" w:rsidRPr="00564BCD">
        <w:t xml:space="preserve"> </w:t>
      </w:r>
      <w:r w:rsidRPr="00564BCD">
        <w:t>крупу</w:t>
      </w:r>
      <w:r w:rsidR="00564BCD">
        <w:t xml:space="preserve"> (</w:t>
      </w:r>
      <w:r w:rsidRPr="00564BCD">
        <w:t>проход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сито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2,5</w:t>
      </w:r>
      <w:r w:rsidR="00564BCD" w:rsidRPr="00564BCD">
        <w:t xml:space="preserve">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</w:p>
    <w:p w:rsidR="00564BCD" w:rsidRPr="00564BCD" w:rsidRDefault="00DD680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и</w:t>
      </w:r>
      <w:r w:rsidR="00564BCD" w:rsidRPr="00564BCD">
        <w:t xml:space="preserve"> </w:t>
      </w:r>
      <w:r w:rsidRPr="00564BCD">
        <w:t>сход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>
        <w:t xml:space="preserve"> (</w:t>
      </w:r>
      <w:r w:rsidRPr="00564BCD">
        <w:t>с</w:t>
      </w:r>
      <w:r w:rsidR="00564BCD" w:rsidRPr="00564BCD">
        <w:t xml:space="preserve"> </w:t>
      </w:r>
      <w:r w:rsidRPr="00564BCD">
        <w:t>диаметром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 мм"/>
        </w:smartTagPr>
        <w:r w:rsidR="00AC7BDA" w:rsidRPr="00564BCD">
          <w:t>2</w:t>
        </w:r>
        <w:r w:rsidR="00564BCD" w:rsidRPr="00564BCD">
          <w:t xml:space="preserve"> </w:t>
        </w:r>
        <w:r w:rsidR="00AC7BDA" w:rsidRPr="00564BCD">
          <w:t>мм</w:t>
        </w:r>
      </w:smartTag>
      <w:r w:rsidR="00564BCD" w:rsidRPr="00564BCD">
        <w:t xml:space="preserve">) </w:t>
      </w:r>
      <w:r w:rsidR="00AC7BDA" w:rsidRPr="00564BCD">
        <w:t>контролируют</w:t>
      </w:r>
      <w:r w:rsidR="00564BCD" w:rsidRPr="00564BCD">
        <w:t xml:space="preserve"> </w:t>
      </w:r>
      <w:r w:rsidR="00AC7BDA" w:rsidRPr="00564BCD">
        <w:t>на</w:t>
      </w:r>
      <w:r w:rsidR="00564BCD" w:rsidRPr="00564BCD">
        <w:t xml:space="preserve"> </w:t>
      </w:r>
      <w:r w:rsidR="00AC7BDA" w:rsidRPr="00564BCD">
        <w:t>падди-машине,</w:t>
      </w:r>
      <w:r w:rsidR="00564BCD" w:rsidRPr="00564BCD">
        <w:t xml:space="preserve"> </w:t>
      </w:r>
      <w:r w:rsidR="00AC7BDA" w:rsidRPr="00564BCD">
        <w:t>провеивают</w:t>
      </w:r>
      <w:r w:rsidR="00564BCD" w:rsidRPr="00564BCD">
        <w:t xml:space="preserve"> </w:t>
      </w:r>
      <w:r w:rsidR="00AC7BDA" w:rsidRPr="00564BCD">
        <w:t>в</w:t>
      </w:r>
      <w:r w:rsidR="00564BCD" w:rsidRPr="00564BCD">
        <w:t xml:space="preserve"> </w:t>
      </w:r>
      <w:r w:rsidR="00AC7BDA" w:rsidRPr="00564BCD">
        <w:t>аспираторе,</w:t>
      </w:r>
      <w:r w:rsidR="00564BCD" w:rsidRPr="00564BCD">
        <w:t xml:space="preserve"> </w:t>
      </w:r>
      <w:r w:rsidR="00AC7BDA" w:rsidRPr="00564BCD">
        <w:t>подвергают</w:t>
      </w:r>
      <w:r w:rsidR="00564BCD" w:rsidRPr="00564BCD">
        <w:t xml:space="preserve"> </w:t>
      </w:r>
      <w:r w:rsidR="00AC7BDA" w:rsidRPr="00564BCD">
        <w:t>магнитному</w:t>
      </w:r>
      <w:r w:rsidR="00564BCD" w:rsidRPr="00564BCD">
        <w:t xml:space="preserve"> </w:t>
      </w:r>
      <w:r w:rsidR="00AC7BDA" w:rsidRPr="00564BCD">
        <w:t>сепарированию</w:t>
      </w:r>
      <w:r w:rsidR="00564BCD" w:rsidRPr="00564BCD">
        <w:t xml:space="preserve"> </w:t>
      </w:r>
      <w:r w:rsidR="00AC7BDA" w:rsidRPr="00564BCD">
        <w:t>и</w:t>
      </w:r>
      <w:r w:rsidR="00564BCD" w:rsidRPr="00564BCD">
        <w:t xml:space="preserve"> </w:t>
      </w:r>
      <w:r w:rsidR="00AC7BDA" w:rsidRPr="00564BCD">
        <w:t>направляют</w:t>
      </w:r>
      <w:r w:rsidR="00564BCD" w:rsidRPr="00564BCD">
        <w:t xml:space="preserve"> </w:t>
      </w:r>
      <w:r w:rsidR="00AC7BDA" w:rsidRPr="00564BCD">
        <w:t>в</w:t>
      </w:r>
      <w:r w:rsidR="00564BCD" w:rsidRPr="00564BCD">
        <w:t xml:space="preserve"> </w:t>
      </w:r>
      <w:r w:rsidR="00AC7BDA" w:rsidRPr="00564BCD">
        <w:t>бункер</w:t>
      </w:r>
      <w:r w:rsidR="00564BCD" w:rsidRPr="00564BCD">
        <w:t xml:space="preserve"> </w:t>
      </w:r>
      <w:r w:rsidR="00AC7BDA" w:rsidRPr="00564BCD">
        <w:t>для</w:t>
      </w:r>
      <w:r w:rsidR="00564BCD" w:rsidRPr="00564BCD">
        <w:t xml:space="preserve"> </w:t>
      </w:r>
      <w:r w:rsidR="00AC7BDA" w:rsidRPr="00564BCD">
        <w:t>готовой</w:t>
      </w:r>
      <w:r w:rsidR="00564BCD" w:rsidRPr="00564BCD">
        <w:t xml:space="preserve"> </w:t>
      </w:r>
      <w:r w:rsidR="00AC7BDA" w:rsidRPr="00564BCD">
        <w:t>продукции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Мучку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дробленку</w:t>
      </w:r>
      <w:r w:rsidR="00564BCD" w:rsidRPr="00564BCD">
        <w:t xml:space="preserve"> </w:t>
      </w:r>
      <w:r w:rsidRPr="00564BCD">
        <w:t>контролируют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металлотканом</w:t>
      </w:r>
      <w:r w:rsidR="00564BCD" w:rsidRPr="00564BCD">
        <w:t xml:space="preserve"> </w:t>
      </w:r>
      <w:r w:rsidRPr="00564BCD">
        <w:t>сите</w:t>
      </w:r>
      <w:r w:rsidR="00564BCD" w:rsidRPr="00564BCD">
        <w:t xml:space="preserve"> </w:t>
      </w:r>
      <w:r w:rsidRPr="00564BCD">
        <w:t>№</w:t>
      </w:r>
      <w:r w:rsidR="00564BCD" w:rsidRPr="00564BCD">
        <w:t xml:space="preserve"> </w:t>
      </w:r>
      <w:r w:rsidRPr="00564BCD">
        <w:t>08</w:t>
      </w:r>
      <w:r w:rsidR="00564BCD" w:rsidRPr="00564BCD">
        <w:t xml:space="preserve">. </w:t>
      </w:r>
      <w:r w:rsidRPr="00564BCD">
        <w:t>Выделенную</w:t>
      </w:r>
      <w:r w:rsidR="00564BCD" w:rsidRPr="00564BCD">
        <w:t xml:space="preserve"> </w:t>
      </w:r>
      <w:r w:rsidRPr="00564BCD">
        <w:t>дробленку</w:t>
      </w:r>
      <w:r w:rsidR="00564BCD" w:rsidRPr="00564BCD">
        <w:t xml:space="preserve"> </w:t>
      </w:r>
      <w:r w:rsidRPr="00564BCD">
        <w:t>провеивают</w:t>
      </w:r>
      <w:r w:rsidR="00564BCD" w:rsidRPr="00564BCD">
        <w:t xml:space="preserve">. </w:t>
      </w:r>
      <w:r w:rsidRPr="00564BCD">
        <w:t>Содержание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дробленке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мучке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2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массы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Лузгу</w:t>
      </w:r>
      <w:r w:rsidR="00564BCD" w:rsidRPr="00564BCD">
        <w:t xml:space="preserve"> </w:t>
      </w:r>
      <w:r w:rsidRPr="00564BCD">
        <w:t>контролируют</w:t>
      </w:r>
      <w:r w:rsidR="00564BCD" w:rsidRPr="00564BCD">
        <w:t xml:space="preserve"> </w:t>
      </w:r>
      <w:r w:rsidRPr="00564BCD">
        <w:t>путем</w:t>
      </w:r>
      <w:r w:rsidR="00564BCD" w:rsidRPr="00564BCD">
        <w:t xml:space="preserve"> </w:t>
      </w:r>
      <w:r w:rsidRPr="00564BCD">
        <w:t>просеивания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ситах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="00DD680E" w:rsidRPr="00564BCD">
        <w:t>диаметром</w:t>
      </w:r>
      <w:r w:rsidR="00564BCD" w:rsidRPr="00564BCD">
        <w:t xml:space="preserve"> </w:t>
      </w:r>
      <w:r w:rsidRPr="00564BCD">
        <w:t>2,0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3,5 мм"/>
        </w:smartTagPr>
        <w:r w:rsidRPr="00564BCD">
          <w:t>3,5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выделения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. </w:t>
      </w:r>
      <w:r w:rsidRPr="00564BCD">
        <w:t>Содержание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лузге</w:t>
      </w:r>
      <w:r w:rsidR="00564BCD" w:rsidRPr="00564BCD">
        <w:t xml:space="preserve"> </w:t>
      </w:r>
      <w:r w:rsidRPr="00564BCD">
        <w:t>целого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дробленого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1,5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массы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При</w:t>
      </w:r>
      <w:r w:rsidR="00564BCD" w:rsidRPr="00564BCD">
        <w:t xml:space="preserve"> </w:t>
      </w:r>
      <w:r w:rsidRPr="00564BCD">
        <w:t>переработке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базисных</w:t>
      </w:r>
      <w:r w:rsidR="00564BCD" w:rsidRPr="00564BCD">
        <w:t xml:space="preserve"> </w:t>
      </w:r>
      <w:r w:rsidRPr="00564BCD">
        <w:t>кондиций</w:t>
      </w:r>
      <w:r w:rsidR="00564BCD" w:rsidRPr="00564BCD">
        <w:t xml:space="preserve"> </w:t>
      </w:r>
      <w:r w:rsidRPr="00564BCD">
        <w:t>предусмотрены</w:t>
      </w:r>
      <w:r w:rsidR="00564BCD" w:rsidRPr="00564BCD">
        <w:t xml:space="preserve"> </w:t>
      </w:r>
      <w:r w:rsidRPr="00564BCD">
        <w:t>следующие</w:t>
      </w:r>
      <w:r w:rsidR="00564BCD" w:rsidRPr="00564BCD">
        <w:t xml:space="preserve"> </w:t>
      </w:r>
      <w:r w:rsidRPr="00564BCD">
        <w:t>нормы</w:t>
      </w:r>
      <w:r w:rsidR="00564BCD" w:rsidRPr="00564BCD">
        <w:t xml:space="preserve"> </w:t>
      </w:r>
      <w:r w:rsidRPr="00564BCD">
        <w:t>выхода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недробленой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плющеной,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отходов</w:t>
      </w:r>
      <w:r w:rsidR="00564BCD">
        <w:t xml:space="preserve"> (</w:t>
      </w:r>
      <w:r w:rsidRPr="00564BCD">
        <w:t>%</w:t>
      </w:r>
      <w:r w:rsidR="00564BCD" w:rsidRPr="00564BCD">
        <w:t xml:space="preserve">): </w:t>
      </w:r>
      <w:r w:rsidRPr="00564BCD">
        <w:t>крупы</w:t>
      </w:r>
      <w:r w:rsidR="00564BCD" w:rsidRPr="00564BCD">
        <w:t xml:space="preserve"> </w:t>
      </w:r>
      <w:r w:rsidRPr="00564BCD">
        <w:t>недробленой</w:t>
      </w:r>
      <w:r w:rsidR="00564BCD" w:rsidRPr="00564BCD">
        <w:t xml:space="preserve"> </w:t>
      </w:r>
      <w:r w:rsidRPr="00564BCD">
        <w:t>высшего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10</w:t>
      </w:r>
      <w:r w:rsidR="00564BCD">
        <w:t>.1</w:t>
      </w:r>
      <w:r w:rsidRPr="00564BCD">
        <w:t>5</w:t>
      </w:r>
      <w:r w:rsidR="00564BCD" w:rsidRPr="00564BCD">
        <w:t xml:space="preserve">; </w:t>
      </w:r>
      <w:r w:rsidRPr="00564BCD">
        <w:t>крупы</w:t>
      </w:r>
      <w:r w:rsidR="00564BCD" w:rsidRPr="00564BCD">
        <w:t xml:space="preserve"> </w:t>
      </w:r>
      <w:r w:rsidRPr="00564BCD">
        <w:t>недробленой</w:t>
      </w:r>
      <w:r w:rsidR="00564BCD" w:rsidRPr="00564BCD">
        <w:t xml:space="preserve"> </w:t>
      </w:r>
      <w:r w:rsidRPr="00564BCD">
        <w:t>первого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19,5</w:t>
      </w:r>
      <w:r w:rsidR="00564BCD">
        <w:t>.3</w:t>
      </w:r>
      <w:r w:rsidRPr="00564BCD">
        <w:t>0,5</w:t>
      </w:r>
      <w:r w:rsidR="00564BCD" w:rsidRPr="00564BCD">
        <w:t xml:space="preserve">; </w:t>
      </w:r>
      <w:r w:rsidRPr="00564BCD">
        <w:t>крупы</w:t>
      </w:r>
      <w:r w:rsidR="00564BCD" w:rsidRPr="00564BCD">
        <w:t xml:space="preserve"> </w:t>
      </w:r>
      <w:r w:rsidRPr="00564BCD">
        <w:t>плющеной</w:t>
      </w:r>
      <w:r w:rsidR="00564BCD" w:rsidRPr="00564BCD">
        <w:t xml:space="preserve"> </w:t>
      </w:r>
      <w:r w:rsidRPr="00564BCD">
        <w:t>высшего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5,5</w:t>
      </w:r>
      <w:r w:rsidR="00564BCD" w:rsidRPr="00564BCD">
        <w:t xml:space="preserve">; </w:t>
      </w:r>
      <w:r w:rsidRPr="00564BCD">
        <w:t>крупы</w:t>
      </w:r>
      <w:r w:rsidR="00564BCD" w:rsidRPr="00564BCD">
        <w:t xml:space="preserve"> </w:t>
      </w:r>
      <w:r w:rsidRPr="00564BCD">
        <w:t>плющеной</w:t>
      </w:r>
      <w:r w:rsidR="00564BCD" w:rsidRPr="00564BCD">
        <w:t xml:space="preserve"> </w:t>
      </w:r>
      <w:r w:rsidRPr="00564BCD">
        <w:t>первого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10</w:t>
      </w:r>
      <w:r w:rsidR="00564BCD" w:rsidRPr="00564BCD">
        <w:t xml:space="preserve">; </w:t>
      </w:r>
      <w:r w:rsidRPr="00564BCD">
        <w:t>общий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45</w:t>
      </w:r>
      <w:r w:rsidR="00564BCD" w:rsidRPr="00564BCD">
        <w:t xml:space="preserve">; </w:t>
      </w:r>
      <w:r w:rsidRPr="00564BCD">
        <w:t>дробленки</w:t>
      </w:r>
      <w:r w:rsidR="00564BCD" w:rsidRPr="00564BCD">
        <w:t xml:space="preserve"> </w:t>
      </w:r>
      <w:r w:rsidRPr="00564BCD">
        <w:t>кормовой</w:t>
      </w:r>
      <w:r w:rsidR="00564BCD" w:rsidRPr="00564BCD">
        <w:t xml:space="preserve"> </w:t>
      </w:r>
      <w:r w:rsidRPr="00564BCD">
        <w:t>4,5</w:t>
      </w:r>
      <w:r w:rsidR="00564BCD" w:rsidRPr="00564BCD">
        <w:t xml:space="preserve">; </w:t>
      </w:r>
      <w:r w:rsidRPr="00564BCD">
        <w:t>мучки</w:t>
      </w:r>
      <w:r w:rsidR="00564BCD" w:rsidRPr="00564BCD">
        <w:t xml:space="preserve"> </w:t>
      </w:r>
      <w:r w:rsidRPr="00564BCD">
        <w:t>11,5</w:t>
      </w:r>
      <w:r w:rsidR="00564BCD" w:rsidRPr="00564BCD">
        <w:t xml:space="preserve">; </w:t>
      </w:r>
      <w:r w:rsidRPr="00564BCD">
        <w:t>остальное</w:t>
      </w:r>
      <w:r w:rsidR="00564BCD" w:rsidRPr="00564BCD">
        <w:t xml:space="preserve"> - </w:t>
      </w:r>
      <w:r w:rsidRPr="00564BCD">
        <w:t>лузга,</w:t>
      </w:r>
      <w:r w:rsidR="00564BCD" w:rsidRPr="00564BCD">
        <w:t xml:space="preserve"> </w:t>
      </w:r>
      <w:r w:rsidRPr="00564BCD">
        <w:t>мелкий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отходы</w:t>
      </w:r>
      <w:r w:rsidR="00564BCD" w:rsidRPr="00564BCD">
        <w:t xml:space="preserve"> </w:t>
      </w:r>
      <w:r w:rsidRPr="00564BCD">
        <w:t>всех</w:t>
      </w:r>
      <w:r w:rsidR="00564BCD" w:rsidRPr="00564BCD">
        <w:t xml:space="preserve"> </w:t>
      </w:r>
      <w:r w:rsidRPr="00564BCD">
        <w:t>категорий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Ассортимент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нормы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должны</w:t>
      </w:r>
      <w:r w:rsidR="00564BCD" w:rsidRPr="00564BCD">
        <w:t xml:space="preserve"> </w:t>
      </w:r>
      <w:r w:rsidRPr="00564BCD">
        <w:t>соответствовать</w:t>
      </w:r>
      <w:r w:rsidR="00564BCD" w:rsidRPr="00564BCD">
        <w:t xml:space="preserve"> </w:t>
      </w:r>
      <w:r w:rsidRPr="00564BCD">
        <w:t>требованиям</w:t>
      </w:r>
      <w:r w:rsidR="00564BCD" w:rsidRPr="00564BCD">
        <w:t xml:space="preserve"> </w:t>
      </w:r>
      <w:r w:rsidRPr="00564BCD">
        <w:t>ГОСТ</w:t>
      </w:r>
      <w:r w:rsidR="00564BCD" w:rsidRPr="00564BCD">
        <w:t xml:space="preserve"> </w:t>
      </w:r>
      <w:r w:rsidRPr="00564BCD">
        <w:t>3034</w:t>
      </w:r>
      <w:r w:rsidR="00564BCD" w:rsidRPr="00564BCD">
        <w:t xml:space="preserve"> - </w:t>
      </w:r>
      <w:r w:rsidRPr="00564BCD">
        <w:t>75</w:t>
      </w:r>
      <w:r w:rsidR="00564BCD" w:rsidRPr="00564BCD">
        <w:t xml:space="preserve">. </w:t>
      </w:r>
      <w:r w:rsidRPr="00564BCD">
        <w:t>Помимо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показателей,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этом</w:t>
      </w:r>
      <w:r w:rsidR="00564BCD" w:rsidRPr="00564BCD">
        <w:t xml:space="preserve"> </w:t>
      </w:r>
      <w:r w:rsidRPr="00564BCD">
        <w:t>стандарте</w:t>
      </w:r>
      <w:r w:rsidR="00564BCD" w:rsidRPr="00564BCD">
        <w:t xml:space="preserve"> </w:t>
      </w:r>
      <w:r w:rsidRPr="00564BCD">
        <w:t>регламентируется</w:t>
      </w:r>
      <w:r w:rsidR="00564BCD" w:rsidRPr="00564BCD">
        <w:t xml:space="preserve"> </w:t>
      </w:r>
      <w:r w:rsidRPr="00564BCD">
        <w:t>содержание</w:t>
      </w:r>
      <w:r w:rsidR="00564BCD" w:rsidRPr="00564BCD">
        <w:t xml:space="preserve"> </w:t>
      </w:r>
      <w:r w:rsidRPr="00564BCD">
        <w:t>нешелушеных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крупе</w:t>
      </w:r>
      <w:r w:rsidR="00564BCD" w:rsidRPr="00564BCD">
        <w:t xml:space="preserve"> </w:t>
      </w:r>
      <w:r w:rsidRPr="00564BCD">
        <w:t>высшего</w:t>
      </w:r>
      <w:r w:rsidR="00564BCD" w:rsidRPr="00564BCD">
        <w:t xml:space="preserve"> </w:t>
      </w:r>
      <w:r w:rsidRPr="00564BCD">
        <w:t>сорта,</w:t>
      </w:r>
      <w:r w:rsidR="00564BCD" w:rsidRPr="00564BCD">
        <w:t xml:space="preserve"> </w:t>
      </w:r>
      <w:r w:rsidRPr="00564BCD">
        <w:t>которое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превышать</w:t>
      </w:r>
      <w:r w:rsidR="00564BCD" w:rsidRPr="00564BCD">
        <w:t xml:space="preserve"> </w:t>
      </w:r>
      <w:r w:rsidRPr="00564BCD">
        <w:t>0,4</w:t>
      </w:r>
      <w:r w:rsidR="00564BCD" w:rsidRPr="00564BCD">
        <w:t xml:space="preserve"> </w:t>
      </w:r>
      <w:r w:rsidRPr="00564BCD">
        <w:t>%,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крупе</w:t>
      </w:r>
      <w:r w:rsidR="00564BCD" w:rsidRPr="00564BCD">
        <w:t xml:space="preserve"> </w:t>
      </w:r>
      <w:r w:rsidRPr="00564BCD">
        <w:t>первого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0,7</w:t>
      </w:r>
      <w:r w:rsidR="00564BCD" w:rsidRPr="00564BCD">
        <w:t xml:space="preserve"> </w:t>
      </w:r>
      <w:r w:rsidRPr="00564BCD">
        <w:t>%,</w:t>
      </w:r>
      <w:r w:rsidR="00564BCD" w:rsidRPr="00564BCD">
        <w:t xml:space="preserve"> </w:t>
      </w:r>
      <w:r w:rsidRPr="00564BCD">
        <w:t>соответственно</w:t>
      </w:r>
      <w:r w:rsidR="00564BCD" w:rsidRPr="00564BCD">
        <w:t xml:space="preserve"> </w:t>
      </w:r>
      <w:r w:rsidRPr="00564BCD">
        <w:t>дробленки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крупах</w:t>
      </w:r>
      <w:r w:rsidR="00564BCD" w:rsidRPr="00564BCD">
        <w:t xml:space="preserve"> </w:t>
      </w:r>
      <w:r w:rsidRPr="00564BCD">
        <w:t>должно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0,5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 </w:t>
      </w:r>
      <w:r w:rsidRPr="00564BCD">
        <w:t>%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Временными</w:t>
      </w:r>
      <w:r w:rsidR="00564BCD" w:rsidRPr="00564BCD">
        <w:t xml:space="preserve"> </w:t>
      </w:r>
      <w:r w:rsidRPr="00564BCD">
        <w:t>нормами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настоящее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предусмотрен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50</w:t>
      </w:r>
      <w:r w:rsidR="00564BCD">
        <w:t>.5</w:t>
      </w:r>
      <w:r w:rsidRPr="00564BCD">
        <w:t>1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содержании</w:t>
      </w:r>
      <w:r w:rsidR="00564BCD" w:rsidRPr="00564BCD">
        <w:t xml:space="preserve"> </w:t>
      </w:r>
      <w:r w:rsidRPr="00564BCD">
        <w:t>битого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высшем</w:t>
      </w:r>
      <w:r w:rsidR="00564BCD" w:rsidRPr="00564BCD">
        <w:t xml:space="preserve"> </w:t>
      </w:r>
      <w:r w:rsidRPr="00564BCD">
        <w:t>сорте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нешелуше</w:t>
      </w:r>
      <w:r w:rsidR="001C6254">
        <w:t>н</w:t>
      </w:r>
      <w:r w:rsidRPr="00564BCD">
        <w:t>ного</w:t>
      </w:r>
      <w:r w:rsidR="00564BCD" w:rsidRPr="00564BCD">
        <w:t xml:space="preserve"> </w:t>
      </w:r>
      <w:r w:rsidRPr="00564BCD">
        <w:t>0,5</w:t>
      </w:r>
      <w:r w:rsidR="00564BCD" w:rsidRPr="00564BCD">
        <w:t xml:space="preserve"> </w:t>
      </w:r>
      <w:r w:rsidRPr="00564BCD">
        <w:t>%,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первом</w:t>
      </w:r>
      <w:r w:rsidR="00564BCD" w:rsidRPr="00564BCD">
        <w:t xml:space="preserve"> - </w:t>
      </w:r>
      <w:r w:rsidRPr="00564BCD">
        <w:t>соответственно</w:t>
      </w:r>
      <w:r w:rsidR="00564BCD" w:rsidRPr="00564BCD">
        <w:t xml:space="preserve"> </w:t>
      </w:r>
      <w:r w:rsidRPr="00564BCD">
        <w:t>2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0,8</w:t>
      </w:r>
      <w:r w:rsidR="00564BCD" w:rsidRPr="00564BCD">
        <w:t xml:space="preserve"> </w:t>
      </w:r>
      <w:r w:rsidRPr="00564BCD">
        <w:t>%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Производственный</w:t>
      </w:r>
      <w:r w:rsidR="00564BCD" w:rsidRPr="00564BCD">
        <w:t xml:space="preserve"> </w:t>
      </w:r>
      <w:r w:rsidRPr="00564BCD">
        <w:t>процесс</w:t>
      </w:r>
      <w:r w:rsidR="00564BCD" w:rsidRPr="00564BCD">
        <w:t xml:space="preserve"> </w:t>
      </w:r>
      <w:r w:rsidRPr="00564BCD">
        <w:t>выработки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показан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примере</w:t>
      </w:r>
      <w:r w:rsidR="00564BCD" w:rsidRPr="00564BCD">
        <w:t xml:space="preserve"> </w:t>
      </w:r>
      <w:r w:rsidRPr="00564BCD">
        <w:t>овсоцеха</w:t>
      </w:r>
      <w:r w:rsidR="00564BCD">
        <w:t xml:space="preserve"> (</w:t>
      </w:r>
      <w:r w:rsidRPr="00564BCD">
        <w:t>рис</w:t>
      </w:r>
      <w:r w:rsidR="00564BCD">
        <w:t>.1</w:t>
      </w:r>
      <w:r w:rsidR="00564BCD" w:rsidRPr="00564BCD">
        <w:t xml:space="preserve">) </w:t>
      </w:r>
      <w:r w:rsidRPr="00564BCD">
        <w:t>с</w:t>
      </w:r>
      <w:r w:rsidR="00564BCD" w:rsidRPr="00564BCD">
        <w:t xml:space="preserve"> </w:t>
      </w:r>
      <w:r w:rsidRPr="00564BCD">
        <w:t>плановой</w:t>
      </w:r>
      <w:r w:rsidR="00564BCD" w:rsidRPr="00564BCD">
        <w:t xml:space="preserve"> </w:t>
      </w:r>
      <w:r w:rsidRPr="00564BCD">
        <w:t>производительностью</w:t>
      </w:r>
      <w:r w:rsidR="00564BCD" w:rsidRPr="00564BCD">
        <w:t xml:space="preserve"> </w:t>
      </w:r>
      <w:r w:rsidRPr="00564BCD">
        <w:t>15</w:t>
      </w:r>
      <w:r w:rsidR="00564BCD" w:rsidRPr="00564BCD">
        <w:t xml:space="preserve"> </w:t>
      </w:r>
      <w:r w:rsidRPr="00564BCD">
        <w:t>т/сут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базисным</w:t>
      </w:r>
      <w:r w:rsidR="00564BCD" w:rsidRPr="00564BCD">
        <w:t xml:space="preserve"> </w:t>
      </w:r>
      <w:r w:rsidRPr="00564BCD">
        <w:t>выходом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50,5%</w:t>
      </w:r>
      <w:r w:rsidR="00564BCD" w:rsidRPr="00564BCD">
        <w:t xml:space="preserve">. </w:t>
      </w:r>
      <w:r w:rsidRPr="00564BCD">
        <w:t>Он</w:t>
      </w:r>
      <w:r w:rsidR="00564BCD" w:rsidRPr="00564BCD">
        <w:t xml:space="preserve"> </w:t>
      </w:r>
      <w:r w:rsidRPr="00564BCD">
        <w:t>предусматривает</w:t>
      </w:r>
      <w:r w:rsidR="00564BCD" w:rsidRPr="00564BCD">
        <w:t xml:space="preserve"> </w:t>
      </w:r>
      <w:r w:rsidRPr="00564BCD">
        <w:t>очистку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гидротермическую</w:t>
      </w:r>
      <w:r w:rsidR="00564BCD" w:rsidRPr="00564BCD">
        <w:t xml:space="preserve"> </w:t>
      </w:r>
      <w:r w:rsidRPr="00564BCD">
        <w:t>обработку,</w:t>
      </w:r>
      <w:r w:rsidR="00564BCD" w:rsidRPr="00564BCD">
        <w:t xml:space="preserve"> </w:t>
      </w:r>
      <w:r w:rsidRPr="00564BCD">
        <w:t>шелушение,</w:t>
      </w:r>
      <w:r w:rsidR="00564BCD" w:rsidRPr="00564BCD">
        <w:t xml:space="preserve"> </w:t>
      </w:r>
      <w:r w:rsidRPr="00564BCD">
        <w:t>сортирование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</w:t>
      </w:r>
      <w:r w:rsidRPr="00564BCD">
        <w:t>шелушения,</w:t>
      </w:r>
      <w:r w:rsidR="00564BCD" w:rsidRPr="00564BCD">
        <w:t xml:space="preserve"> </w:t>
      </w:r>
      <w:r w:rsidRPr="00564BCD">
        <w:t>контроль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отходов</w:t>
      </w:r>
      <w:r w:rsidR="00564BCD" w:rsidRPr="00564BCD">
        <w:t>.</w:t>
      </w:r>
    </w:p>
    <w:p w:rsidR="00564BCD" w:rsidRP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От</w:t>
      </w:r>
      <w:r w:rsidR="00564BCD" w:rsidRPr="00564BCD">
        <w:t xml:space="preserve"> </w:t>
      </w:r>
      <w:r w:rsidRPr="00564BCD">
        <w:t>сорных</w:t>
      </w:r>
      <w:r w:rsidR="00564BCD" w:rsidRPr="00564BCD">
        <w:t xml:space="preserve"> </w:t>
      </w:r>
      <w:r w:rsidRPr="00564BCD">
        <w:t>примесей,</w:t>
      </w:r>
      <w:r w:rsidR="00564BCD" w:rsidRPr="00564BCD">
        <w:t xml:space="preserve"> </w:t>
      </w:r>
      <w:r w:rsidRPr="00564BCD">
        <w:t>щуплых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недоразвитых</w:t>
      </w:r>
      <w:r w:rsidR="00564BCD" w:rsidRPr="00564BCD">
        <w:t xml:space="preserve"> </w:t>
      </w:r>
      <w:r w:rsidRPr="00564BCD">
        <w:t>зерен,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двойных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очищают</w:t>
      </w:r>
      <w:r w:rsidR="00564BCD" w:rsidRPr="00564BCD">
        <w:t xml:space="preserve"> </w:t>
      </w:r>
      <w:r w:rsidRPr="00564BCD">
        <w:t>путем</w:t>
      </w:r>
      <w:r w:rsidR="00564BCD" w:rsidRPr="00564BCD">
        <w:t xml:space="preserve"> </w:t>
      </w:r>
      <w:r w:rsidRPr="00564BCD">
        <w:t>трехкратного</w:t>
      </w:r>
      <w:r w:rsidR="00564BCD" w:rsidRPr="00564BCD">
        <w:t xml:space="preserve"> </w:t>
      </w:r>
      <w:r w:rsidRPr="00564BCD">
        <w:t>последовательного</w:t>
      </w:r>
      <w:r w:rsidR="00564BCD" w:rsidRPr="00564BCD">
        <w:t xml:space="preserve"> </w:t>
      </w:r>
      <w:r w:rsidRPr="00564BCD">
        <w:t>пропуска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сепараторы</w:t>
      </w:r>
      <w:r w:rsidR="00564BCD" w:rsidRPr="00564BCD">
        <w:t xml:space="preserve">. </w:t>
      </w:r>
      <w:r w:rsidRPr="00564BCD">
        <w:t>После</w:t>
      </w:r>
      <w:r w:rsidR="00564BCD" w:rsidRPr="00564BCD">
        <w:t xml:space="preserve"> </w:t>
      </w:r>
      <w:r w:rsidRPr="00564BCD">
        <w:t>двукратного</w:t>
      </w:r>
      <w:r w:rsidR="00564BCD" w:rsidRPr="00564BCD">
        <w:t xml:space="preserve"> </w:t>
      </w:r>
      <w:r w:rsidRPr="00564BCD">
        <w:t>пропуска</w:t>
      </w:r>
      <w:r w:rsidR="00564BCD" w:rsidRPr="00564BCD">
        <w:t xml:space="preserve"> </w:t>
      </w:r>
      <w:r w:rsidRPr="00564BCD">
        <w:t>проводят</w:t>
      </w:r>
      <w:r w:rsidR="00564BCD" w:rsidRPr="00564BCD">
        <w:t xml:space="preserve"> </w:t>
      </w:r>
      <w:r w:rsidRPr="00564BCD">
        <w:t>гидротермическую</w:t>
      </w:r>
      <w:r w:rsidR="00564BCD" w:rsidRPr="00564BCD">
        <w:t xml:space="preserve"> </w:t>
      </w:r>
      <w:r w:rsidRPr="00564BCD">
        <w:t>обработку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включающую</w:t>
      </w:r>
      <w:r w:rsidR="00564BCD" w:rsidRPr="00564BCD">
        <w:t xml:space="preserve"> </w:t>
      </w:r>
      <w:r w:rsidRPr="00564BCD">
        <w:t>пропаривание,</w:t>
      </w:r>
      <w:r w:rsidR="00564BCD" w:rsidRPr="00564BCD">
        <w:t xml:space="preserve"> </w:t>
      </w:r>
      <w:r w:rsidRPr="00564BCD">
        <w:t>сушку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охлаждение</w:t>
      </w:r>
      <w:r w:rsidR="00564BCD" w:rsidRPr="00564BCD">
        <w:t xml:space="preserve">. </w:t>
      </w:r>
      <w:r w:rsidRPr="00564BCD">
        <w:t>Третий</w:t>
      </w:r>
      <w:r w:rsidR="00564BCD" w:rsidRPr="00564BCD">
        <w:t xml:space="preserve"> </w:t>
      </w:r>
      <w:r w:rsidRPr="00564BCD">
        <w:t>сепараторный</w:t>
      </w:r>
      <w:r w:rsidR="00564BCD" w:rsidRPr="00564BCD">
        <w:t xml:space="preserve"> </w:t>
      </w:r>
      <w:r w:rsidRPr="00564BCD">
        <w:t>проход</w:t>
      </w:r>
      <w:r w:rsidR="00564BCD" w:rsidRPr="00564BCD">
        <w:t xml:space="preserve"> </w:t>
      </w:r>
      <w:r w:rsidRPr="00564BCD">
        <w:t>предусмотрен</w:t>
      </w:r>
      <w:r w:rsidR="00564BCD" w:rsidRPr="00564BCD">
        <w:t xml:space="preserve"> </w:t>
      </w:r>
      <w:r w:rsidRPr="00564BCD">
        <w:t>после</w:t>
      </w:r>
      <w:r w:rsidR="00564BCD" w:rsidRPr="00564BCD">
        <w:t xml:space="preserve"> </w:t>
      </w:r>
      <w:r w:rsidRPr="00564BCD">
        <w:t>гидротермической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. </w:t>
      </w:r>
      <w:r w:rsidRPr="00564BCD">
        <w:t>Овес</w:t>
      </w:r>
      <w:r w:rsidR="00564BCD" w:rsidRPr="00564BCD">
        <w:t xml:space="preserve"> </w:t>
      </w:r>
      <w:r w:rsidRPr="00564BCD">
        <w:t>шелушат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обоечных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 </w:t>
      </w:r>
      <w:r w:rsidRPr="00564BCD">
        <w:t>ЗОН-5</w:t>
      </w:r>
      <w:r w:rsidR="00564BCD" w:rsidRPr="00564BCD"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этом</w:t>
      </w:r>
      <w:r w:rsidR="00564BCD" w:rsidRPr="00564BCD">
        <w:t xml:space="preserve"> </w:t>
      </w:r>
      <w:r w:rsidRPr="00564BCD">
        <w:t>одна</w:t>
      </w:r>
      <w:r w:rsidR="00564BCD" w:rsidRPr="00564BCD">
        <w:t xml:space="preserve"> </w:t>
      </w:r>
      <w:r w:rsidRPr="00564BCD">
        <w:t>машина</w:t>
      </w:r>
      <w:r w:rsidR="00564BCD" w:rsidRPr="00564BCD">
        <w:t xml:space="preserve"> </w:t>
      </w:r>
      <w:r w:rsidRPr="00564BCD">
        <w:t>работает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исходном</w:t>
      </w:r>
      <w:r w:rsidR="00564BCD" w:rsidRPr="00564BCD">
        <w:t xml:space="preserve"> </w:t>
      </w:r>
      <w:r w:rsidRPr="00564BCD">
        <w:t>зерне,</w:t>
      </w:r>
      <w:r w:rsidR="00564BCD" w:rsidRPr="00564BCD">
        <w:t xml:space="preserve"> </w:t>
      </w:r>
      <w:r w:rsidRPr="00564BCD">
        <w:t>другая</w:t>
      </w:r>
      <w:r w:rsidR="00564BCD" w:rsidRPr="00564BCD">
        <w:t xml:space="preserve"> - </w:t>
      </w:r>
      <w:r w:rsidRPr="00564BCD">
        <w:t>на</w:t>
      </w:r>
      <w:r w:rsidR="00564BCD" w:rsidRPr="00564BCD">
        <w:t xml:space="preserve"> </w:t>
      </w:r>
      <w:r w:rsidRPr="00564BCD">
        <w:t>сходовых</w:t>
      </w:r>
      <w:r w:rsidR="00564BCD" w:rsidRPr="00564BCD">
        <w:t xml:space="preserve"> </w:t>
      </w:r>
      <w:r w:rsidRPr="00564BCD">
        <w:t>продуктах</w:t>
      </w:r>
      <w:r w:rsidR="00564BCD" w:rsidRPr="00564BCD">
        <w:t xml:space="preserve">. </w:t>
      </w:r>
      <w:r w:rsidRPr="00564BCD">
        <w:t>Мучнистые</w:t>
      </w:r>
      <w:r w:rsidR="00564BCD" w:rsidRPr="00564BCD">
        <w:t xml:space="preserve"> </w:t>
      </w:r>
      <w:r w:rsidRPr="00564BCD">
        <w:t>частицы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дробленые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выделяют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центрофугалах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последующим</w:t>
      </w:r>
      <w:r w:rsidR="00564BCD" w:rsidRPr="00564BCD">
        <w:t xml:space="preserve"> </w:t>
      </w:r>
      <w:r w:rsidRPr="00564BCD">
        <w:t>провеиванием</w:t>
      </w:r>
      <w:r w:rsidR="00564BCD" w:rsidRPr="00564BCD">
        <w:t xml:space="preserve"> </w:t>
      </w:r>
      <w:r w:rsidRPr="00564BCD">
        <w:t>продукта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аспираторах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замкнутым</w:t>
      </w:r>
      <w:r w:rsidR="00564BCD" w:rsidRPr="00564BCD">
        <w:t xml:space="preserve"> </w:t>
      </w:r>
      <w:r w:rsidRPr="00564BCD">
        <w:t>циклом</w:t>
      </w:r>
      <w:r w:rsidR="00564BCD" w:rsidRPr="00564BCD">
        <w:t xml:space="preserve"> </w:t>
      </w:r>
      <w:r w:rsidRPr="00564BCD">
        <w:t>воздуха</w:t>
      </w:r>
      <w:r w:rsidR="00564BCD" w:rsidRPr="00564BCD">
        <w:t xml:space="preserve">. </w:t>
      </w:r>
      <w:r w:rsidRPr="00564BCD">
        <w:t>Мучку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лузгу</w:t>
      </w:r>
      <w:r w:rsidR="00564BCD" w:rsidRPr="00564BCD">
        <w:t xml:space="preserve"> </w:t>
      </w:r>
      <w:r w:rsidRPr="00564BCD">
        <w:t>контролируют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центрофугалах</w:t>
      </w:r>
      <w:r w:rsidR="00564BCD" w:rsidRPr="00564BCD">
        <w:t>.</w:t>
      </w:r>
    </w:p>
    <w:p w:rsidR="00564BCD" w:rsidRDefault="00AC7BDA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Отличительная</w:t>
      </w:r>
      <w:r w:rsidR="00564BCD" w:rsidRPr="00564BCD">
        <w:t xml:space="preserve"> </w:t>
      </w:r>
      <w:r w:rsidRPr="00564BCD">
        <w:t>особенность</w:t>
      </w:r>
      <w:r w:rsidR="00564BCD" w:rsidRPr="00564BCD">
        <w:t xml:space="preserve"> </w:t>
      </w:r>
      <w:r w:rsidRPr="00564BCD">
        <w:t>технологического</w:t>
      </w:r>
      <w:r w:rsidR="00564BCD" w:rsidRPr="00564BCD">
        <w:t xml:space="preserve"> </w:t>
      </w:r>
      <w:r w:rsidRPr="00564BCD">
        <w:t>процесса</w:t>
      </w:r>
      <w:r w:rsidR="00564BCD" w:rsidRPr="00564BCD">
        <w:t xml:space="preserve"> </w:t>
      </w:r>
      <w:r w:rsidRPr="00564BCD">
        <w:t>заключается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том,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шелушат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шелушильных</w:t>
      </w:r>
      <w:r w:rsidR="00564BCD" w:rsidRPr="00564BCD">
        <w:t xml:space="preserve"> </w:t>
      </w:r>
      <w:r w:rsidRPr="00564BCD">
        <w:t>поставах,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рекомендуют</w:t>
      </w:r>
      <w:r w:rsidR="00564BCD" w:rsidRPr="00564BCD">
        <w:t xml:space="preserve"> </w:t>
      </w:r>
      <w:r w:rsidRPr="00564BCD">
        <w:t>Правила</w:t>
      </w:r>
      <w:r w:rsidR="00564BCD" w:rsidRPr="00564BCD">
        <w:t xml:space="preserve"> </w:t>
      </w:r>
      <w:r w:rsidRPr="00564BCD">
        <w:t>организации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ведения</w:t>
      </w:r>
      <w:r w:rsidR="00564BCD" w:rsidRPr="00564BCD">
        <w:t xml:space="preserve"> </w:t>
      </w:r>
      <w:r w:rsidRPr="00564BCD">
        <w:t>технологического</w:t>
      </w:r>
      <w:r w:rsidR="00564BCD" w:rsidRPr="00564BCD">
        <w:t xml:space="preserve"> </w:t>
      </w:r>
      <w:r w:rsidRPr="00564BCD">
        <w:t>процесса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предприятиях,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обоечных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. </w:t>
      </w:r>
      <w:r w:rsidRPr="00564BCD">
        <w:t>Кроме</w:t>
      </w:r>
      <w:r w:rsidR="00564BCD" w:rsidRPr="00564BCD">
        <w:t xml:space="preserve"> </w:t>
      </w:r>
      <w:r w:rsidRPr="00564BCD">
        <w:t>того,</w:t>
      </w:r>
      <w:r w:rsidR="00564BCD" w:rsidRPr="00564BCD">
        <w:t xml:space="preserve"> </w:t>
      </w:r>
      <w:r w:rsidRPr="00564BCD">
        <w:t>гидротермическую</w:t>
      </w:r>
      <w:r w:rsidR="00564BCD" w:rsidRPr="00564BCD">
        <w:t xml:space="preserve"> </w:t>
      </w:r>
      <w:r w:rsidRPr="00564BCD">
        <w:t>обработку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проводят</w:t>
      </w:r>
      <w:r w:rsidR="00564BCD" w:rsidRPr="00564BCD">
        <w:t xml:space="preserve"> </w:t>
      </w:r>
      <w:r w:rsidRPr="00564BCD">
        <w:t>нерегулярно</w:t>
      </w:r>
      <w:r w:rsidR="00564BCD" w:rsidRPr="00564BCD">
        <w:t xml:space="preserve"> </w:t>
      </w:r>
      <w:r w:rsidRPr="00564BCD">
        <w:t>ввиду</w:t>
      </w:r>
      <w:r w:rsidR="00564BCD" w:rsidRPr="00564BCD">
        <w:t xml:space="preserve"> </w:t>
      </w:r>
      <w:r w:rsidRPr="00564BCD">
        <w:t>несовершенства</w:t>
      </w:r>
      <w:r w:rsidR="00564BCD" w:rsidRPr="00564BCD">
        <w:t xml:space="preserve"> </w:t>
      </w:r>
      <w:r w:rsidRPr="00564BCD">
        <w:t>горизонтальных</w:t>
      </w:r>
      <w:r w:rsidR="00564BCD" w:rsidRPr="00564BCD">
        <w:t xml:space="preserve"> </w:t>
      </w:r>
      <w:r w:rsidRPr="00564BCD">
        <w:t>шнековых</w:t>
      </w:r>
      <w:r w:rsidR="00564BCD" w:rsidRPr="00564BCD">
        <w:t xml:space="preserve"> </w:t>
      </w:r>
      <w:r w:rsidRPr="00564BCD">
        <w:t>пропаривателей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паровых</w:t>
      </w:r>
      <w:r w:rsidR="00564BCD" w:rsidRPr="00564BCD">
        <w:t xml:space="preserve"> </w:t>
      </w:r>
      <w:r w:rsidRPr="00564BCD">
        <w:t>сушилок</w:t>
      </w:r>
      <w:r w:rsidR="00564BCD" w:rsidRPr="00564BCD">
        <w:t xml:space="preserve"> </w:t>
      </w:r>
      <w:r w:rsidRPr="00564BCD">
        <w:t>ВС-10-49</w:t>
      </w:r>
      <w:r w:rsidR="00564BCD" w:rsidRPr="00564BCD">
        <w:t xml:space="preserve">. </w:t>
      </w:r>
      <w:r w:rsidRPr="00564BCD">
        <w:t>Для</w:t>
      </w:r>
      <w:r w:rsidR="00564BCD" w:rsidRPr="00564BCD">
        <w:t xml:space="preserve"> </w:t>
      </w:r>
      <w:r w:rsidRPr="00564BCD">
        <w:t>отделения</w:t>
      </w:r>
      <w:r w:rsidR="00564BCD" w:rsidRPr="00564BCD">
        <w:t xml:space="preserve"> </w:t>
      </w:r>
      <w:r w:rsidRPr="00564BCD">
        <w:t>нешелуше</w:t>
      </w:r>
      <w:r w:rsidR="001C6254">
        <w:t>н</w:t>
      </w:r>
      <w:r w:rsidRPr="00564BCD">
        <w:t>ных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шелуше</w:t>
      </w:r>
      <w:r w:rsidR="001C6254">
        <w:t>н</w:t>
      </w:r>
      <w:r w:rsidRPr="00564BCD">
        <w:t>ных</w:t>
      </w:r>
      <w:r w:rsidR="00564BCD" w:rsidRPr="00564BCD">
        <w:t xml:space="preserve"> </w:t>
      </w:r>
      <w:r w:rsidRPr="00564BCD">
        <w:t>применяют</w:t>
      </w:r>
      <w:r w:rsidR="00564BCD" w:rsidRPr="00564BCD">
        <w:t xml:space="preserve"> </w:t>
      </w:r>
      <w:r w:rsidRPr="00564BCD">
        <w:t>дисковые</w:t>
      </w:r>
      <w:r w:rsidR="00564BCD" w:rsidRPr="00564BCD">
        <w:t xml:space="preserve"> </w:t>
      </w:r>
      <w:r w:rsidRPr="00564BCD">
        <w:t>триеры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падди-машины</w:t>
      </w:r>
      <w:r w:rsidR="00564BCD" w:rsidRPr="00564BCD">
        <w:t xml:space="preserve">. </w:t>
      </w:r>
      <w:r w:rsidRPr="00564BCD">
        <w:t>Окончательный</w:t>
      </w:r>
      <w:r w:rsidR="00564BCD" w:rsidRPr="00564BCD">
        <w:t xml:space="preserve"> </w:t>
      </w:r>
      <w:r w:rsidRPr="00564BCD">
        <w:t>контроль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проводят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рассеве</w:t>
      </w:r>
      <w:r w:rsidR="00564BCD" w:rsidRPr="00564BCD">
        <w:t xml:space="preserve"> </w:t>
      </w:r>
      <w:r w:rsidRPr="00564BCD">
        <w:t>А1-БРУ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крупосортировке</w:t>
      </w:r>
      <w:r w:rsidR="00564BCD" w:rsidRPr="00564BCD">
        <w:t xml:space="preserve"> </w:t>
      </w:r>
      <w:r w:rsidRPr="00564BCD">
        <w:t>А1-БКГ</w:t>
      </w:r>
      <w:r w:rsidR="00564BCD" w:rsidRPr="00564BCD">
        <w:t xml:space="preserve">. </w:t>
      </w:r>
      <w:r w:rsidRPr="00564BCD">
        <w:t>Схемой</w:t>
      </w:r>
      <w:r w:rsidR="00564BCD" w:rsidRPr="00564BCD">
        <w:t xml:space="preserve"> </w:t>
      </w:r>
      <w:r w:rsidRPr="00564BCD">
        <w:t>предусмотрено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получение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плющеной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которую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периодически</w:t>
      </w:r>
      <w:r w:rsidR="00564BCD" w:rsidRPr="00564BCD">
        <w:t xml:space="preserve">. </w:t>
      </w:r>
      <w:r w:rsidRPr="00564BCD">
        <w:t>Плющение</w:t>
      </w:r>
      <w:r w:rsidR="00564BCD" w:rsidRPr="00564BCD">
        <w:t xml:space="preserve"> </w:t>
      </w:r>
      <w:r w:rsidRPr="00564BCD">
        <w:t>производят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вальцевом</w:t>
      </w:r>
      <w:r w:rsidR="00564BCD" w:rsidRPr="00564BCD">
        <w:t xml:space="preserve"> </w:t>
      </w:r>
      <w:r w:rsidRPr="00564BCD">
        <w:t>станке</w:t>
      </w:r>
      <w:r w:rsidR="00564BCD" w:rsidRPr="00564BCD">
        <w:t xml:space="preserve">. </w:t>
      </w:r>
      <w:r w:rsidRPr="00564BCD">
        <w:t>Внедряемые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настоящее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шелушильные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ударно-центробежного</w:t>
      </w:r>
      <w:r w:rsidR="00564BCD" w:rsidRPr="00564BCD">
        <w:t xml:space="preserve"> </w:t>
      </w:r>
      <w:r w:rsidRPr="00564BCD">
        <w:t>принципа</w:t>
      </w:r>
      <w:r w:rsidR="00564BCD" w:rsidRPr="00564BCD">
        <w:t xml:space="preserve"> </w:t>
      </w:r>
      <w:r w:rsidRPr="00564BCD">
        <w:t>действия</w:t>
      </w:r>
      <w:r w:rsidR="00564BCD" w:rsidRPr="00564BCD">
        <w:t xml:space="preserve"> </w:t>
      </w:r>
      <w:r w:rsidRPr="00564BCD">
        <w:t>типа</w:t>
      </w:r>
      <w:r w:rsidR="00564BCD" w:rsidRPr="00564BCD">
        <w:t xml:space="preserve"> </w:t>
      </w:r>
      <w:r w:rsidRPr="00564BCD">
        <w:t>А1-ДШЦ</w:t>
      </w:r>
      <w:r w:rsidR="00564BCD" w:rsidRPr="00564BCD">
        <w:t xml:space="preserve"> </w:t>
      </w:r>
      <w:r w:rsidRPr="00564BCD">
        <w:t>позволят</w:t>
      </w:r>
      <w:r w:rsidR="00564BCD" w:rsidRPr="00564BCD">
        <w:t xml:space="preserve"> </w:t>
      </w:r>
      <w:r w:rsidRPr="00564BCD">
        <w:t>повысить</w:t>
      </w:r>
      <w:r w:rsidR="00564BCD" w:rsidRPr="00564BCD">
        <w:t xml:space="preserve"> </w:t>
      </w:r>
      <w:r w:rsidRPr="00564BCD">
        <w:t>производительность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эффективность</w:t>
      </w:r>
      <w:r w:rsidR="00564BCD" w:rsidRPr="00564BCD">
        <w:t xml:space="preserve"> </w:t>
      </w:r>
      <w:r w:rsidRPr="00564BCD">
        <w:t>процесса</w:t>
      </w:r>
      <w:r w:rsidR="00564BCD" w:rsidRPr="00564BCD">
        <w:t xml:space="preserve"> </w:t>
      </w:r>
      <w:r w:rsidRPr="00564BCD">
        <w:t>выработки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результате</w:t>
      </w:r>
      <w:r w:rsidR="00564BCD" w:rsidRPr="00564BCD">
        <w:t xml:space="preserve"> </w:t>
      </w:r>
      <w:r w:rsidRPr="00564BCD">
        <w:t>уменьшения</w:t>
      </w:r>
      <w:r w:rsidR="00564BCD" w:rsidRPr="00564BCD">
        <w:t xml:space="preserve"> </w:t>
      </w:r>
      <w:r w:rsidRPr="00564BCD">
        <w:t>выхода</w:t>
      </w:r>
      <w:r w:rsidR="00564BCD" w:rsidRPr="00564BCD">
        <w:t xml:space="preserve"> </w:t>
      </w:r>
      <w:r w:rsidRPr="00564BCD">
        <w:t>дробленки</w:t>
      </w:r>
      <w:r w:rsidR="001C6254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мучки,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повышенного</w:t>
      </w:r>
      <w:r w:rsidR="00564BCD" w:rsidRPr="00564BCD">
        <w:t xml:space="preserve"> </w:t>
      </w:r>
      <w:r w:rsidRPr="00564BCD">
        <w:t>коэффициента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сокращения</w:t>
      </w:r>
      <w:r w:rsidR="00564BCD" w:rsidRPr="00564BCD">
        <w:t xml:space="preserve"> </w:t>
      </w:r>
      <w:r w:rsidRPr="00564BCD">
        <w:t>технологического</w:t>
      </w:r>
      <w:r w:rsidR="00564BCD" w:rsidRPr="00564BCD">
        <w:t xml:space="preserve"> </w:t>
      </w:r>
      <w:r w:rsidRPr="00564BCD">
        <w:t>цикла</w:t>
      </w:r>
      <w:r w:rsidR="00564BCD" w:rsidRPr="00564BCD">
        <w:t>.</w:t>
      </w:r>
    </w:p>
    <w:p w:rsidR="00564BCD" w:rsidRDefault="00564BCD" w:rsidP="00564BCD">
      <w:pPr>
        <w:tabs>
          <w:tab w:val="left" w:pos="726"/>
        </w:tabs>
        <w:autoSpaceDE w:val="0"/>
        <w:autoSpaceDN w:val="0"/>
        <w:adjustRightInd w:val="0"/>
      </w:pPr>
    </w:p>
    <w:p w:rsidR="00564BCD" w:rsidRDefault="000D32D5" w:rsidP="00564BCD">
      <w:pPr>
        <w:tabs>
          <w:tab w:val="left" w:pos="726"/>
        </w:tabs>
        <w:autoSpaceDE w:val="0"/>
        <w:autoSpaceDN w:val="0"/>
        <w:adjustRightInd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6" type="#_x0000_t202" style="position:absolute;left:0;text-align:left;margin-left:2pt;margin-top:467.2pt;width:460.45pt;height:26.25pt;z-index:2516577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3qcUA&#10;AADbAAAADwAAAGRycy9kb3ducmV2LnhtbESPQWvCQBSE74X+h+UVvEjdNIV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DepxQAAANsAAAAPAAAAAAAAAAAAAAAAAJgCAABkcnMv&#10;ZG93bnJldi54bWxQSwUGAAAAAAQABAD1AAAAigMAAAAA&#10;" filled="f" strokecolor="white" strokeweight="0">
            <v:textbox style="mso-next-textbox:#Text Box 23" inset="0,0,0,0">
              <w:txbxContent>
                <w:p w:rsidR="00564BCD" w:rsidRPr="00564BCD" w:rsidRDefault="00564BCD" w:rsidP="00564BCD"/>
              </w:txbxContent>
            </v:textbox>
          </v:shape>
        </w:pict>
      </w:r>
      <w:r w:rsidR="00AC384A">
        <w:object w:dxaOrig="9255" w:dyaOrig="9840">
          <v:shape id="_x0000_i1026" type="#_x0000_t75" style="width:347.25pt;height:438pt" o:ole="">
            <v:imagedata r:id="rId9" o:title=""/>
          </v:shape>
          <o:OLEObject Type="Embed" ProgID="Word.Picture.8" ShapeID="_x0000_i1026" DrawAspect="Content" ObjectID="_1457455387" r:id="rId10"/>
        </w:object>
      </w:r>
    </w:p>
    <w:p w:rsidR="00564BCD" w:rsidRPr="00564BCD" w:rsidRDefault="00564BCD" w:rsidP="00564BCD">
      <w:r w:rsidRPr="00AC7BDA">
        <w:t>Рис</w:t>
      </w:r>
      <w:r>
        <w:t>. 2 - т</w:t>
      </w:r>
      <w:r w:rsidRPr="00B7763B">
        <w:t>ехнологическая схема про</w:t>
      </w:r>
      <w:r>
        <w:t>изводства овсяной крупы на кру</w:t>
      </w:r>
      <w:r w:rsidRPr="00B7763B">
        <w:t>пяном заводе</w:t>
      </w:r>
      <w:r>
        <w:t xml:space="preserve">: </w:t>
      </w:r>
      <w:r w:rsidR="00B7763B" w:rsidRPr="00564BCD">
        <w:t>1</w:t>
      </w:r>
      <w:r w:rsidRPr="00564BCD">
        <w:t xml:space="preserve"> - </w:t>
      </w:r>
      <w:r w:rsidR="00B7763B" w:rsidRPr="00564BCD">
        <w:t>бункера</w:t>
      </w:r>
      <w:r w:rsidRPr="00564BCD">
        <w:t xml:space="preserve"> </w:t>
      </w:r>
      <w:r w:rsidR="00B7763B" w:rsidRPr="00564BCD">
        <w:t>для</w:t>
      </w:r>
      <w:r w:rsidRPr="00564BCD">
        <w:t xml:space="preserve"> </w:t>
      </w:r>
      <w:r w:rsidR="00B7763B" w:rsidRPr="00564BCD">
        <w:t>зерна</w:t>
      </w:r>
      <w:r w:rsidRPr="00564BCD">
        <w:t xml:space="preserve">; </w:t>
      </w:r>
      <w:r w:rsidR="00B7763B" w:rsidRPr="00564BCD">
        <w:t>2</w:t>
      </w:r>
      <w:r w:rsidRPr="00564BCD">
        <w:t xml:space="preserve"> - </w:t>
      </w:r>
      <w:r w:rsidR="00B7763B" w:rsidRPr="00564BCD">
        <w:t>нории</w:t>
      </w:r>
      <w:r w:rsidRPr="00564BCD">
        <w:t xml:space="preserve"> </w:t>
      </w:r>
      <w:r w:rsidR="00B7763B" w:rsidRPr="00564BCD">
        <w:t>внутризаводского</w:t>
      </w:r>
      <w:r w:rsidRPr="00564BCD">
        <w:t xml:space="preserve"> </w:t>
      </w:r>
      <w:r w:rsidR="00B7763B" w:rsidRPr="00564BCD">
        <w:t>транспорта</w:t>
      </w:r>
      <w:r w:rsidRPr="00564BCD">
        <w:t xml:space="preserve">; </w:t>
      </w:r>
      <w:r w:rsidR="00B7763B" w:rsidRPr="00564BCD">
        <w:t>3</w:t>
      </w:r>
      <w:r w:rsidRPr="00564BCD">
        <w:t xml:space="preserve"> - </w:t>
      </w:r>
      <w:r w:rsidR="00B7763B" w:rsidRPr="00564BCD">
        <w:t>зерноочистительные</w:t>
      </w:r>
      <w:r w:rsidRPr="00564BCD">
        <w:t xml:space="preserve"> </w:t>
      </w:r>
      <w:r w:rsidR="00B7763B" w:rsidRPr="00564BCD">
        <w:t>сепараторы</w:t>
      </w:r>
      <w:r w:rsidRPr="00564BCD">
        <w:t xml:space="preserve"> </w:t>
      </w:r>
      <w:r w:rsidR="00B7763B" w:rsidRPr="00564BCD">
        <w:t>ЗСМ-5</w:t>
      </w:r>
      <w:r w:rsidRPr="00564BCD">
        <w:t xml:space="preserve"> </w:t>
      </w:r>
      <w:r w:rsidR="00B7763B" w:rsidRPr="00564BCD">
        <w:t>и</w:t>
      </w:r>
      <w:r w:rsidRPr="00564BCD">
        <w:t xml:space="preserve"> </w:t>
      </w:r>
      <w:r w:rsidR="00B7763B" w:rsidRPr="00564BCD">
        <w:t>ЗСМ-10</w:t>
      </w:r>
      <w:r w:rsidRPr="00564BCD">
        <w:t xml:space="preserve">; </w:t>
      </w:r>
      <w:r w:rsidR="00B7763B" w:rsidRPr="00564BCD">
        <w:t>4-шнековый</w:t>
      </w:r>
      <w:r w:rsidRPr="00564BCD">
        <w:t xml:space="preserve"> </w:t>
      </w:r>
      <w:r w:rsidR="00B7763B" w:rsidRPr="00564BCD">
        <w:t>пропариватель</w:t>
      </w:r>
      <w:r w:rsidRPr="00564BCD">
        <w:t xml:space="preserve">; </w:t>
      </w:r>
      <w:r w:rsidR="00B7763B" w:rsidRPr="00564BCD">
        <w:t>5</w:t>
      </w:r>
      <w:r w:rsidRPr="00564BCD">
        <w:t xml:space="preserve"> - </w:t>
      </w:r>
      <w:r w:rsidR="00B7763B" w:rsidRPr="00564BCD">
        <w:t>сушилка</w:t>
      </w:r>
      <w:r w:rsidRPr="00564BCD">
        <w:t xml:space="preserve"> </w:t>
      </w:r>
      <w:r w:rsidR="00B7763B" w:rsidRPr="00564BCD">
        <w:t>паровая</w:t>
      </w:r>
      <w:r w:rsidRPr="00564BCD">
        <w:t xml:space="preserve"> </w:t>
      </w:r>
      <w:r w:rsidR="00B7763B" w:rsidRPr="00564BCD">
        <w:t>ВС-10-49</w:t>
      </w:r>
      <w:r w:rsidRPr="00564BCD">
        <w:t xml:space="preserve">; </w:t>
      </w:r>
      <w:r w:rsidR="00B7763B" w:rsidRPr="00564BCD">
        <w:t>6</w:t>
      </w:r>
      <w:r w:rsidRPr="00564BCD">
        <w:t xml:space="preserve"> - </w:t>
      </w:r>
      <w:r w:rsidR="00B7763B" w:rsidRPr="00564BCD">
        <w:t>охладительная</w:t>
      </w:r>
      <w:r w:rsidRPr="00564BCD">
        <w:t xml:space="preserve"> </w:t>
      </w:r>
      <w:r w:rsidR="00B7763B" w:rsidRPr="00564BCD">
        <w:t>колонка</w:t>
      </w:r>
      <w:r w:rsidRPr="00564BCD">
        <w:t xml:space="preserve"> </w:t>
      </w:r>
      <w:r w:rsidR="00B7763B" w:rsidRPr="00564BCD">
        <w:t>ОК-2</w:t>
      </w:r>
      <w:r w:rsidRPr="00564BCD">
        <w:t xml:space="preserve">; </w:t>
      </w:r>
      <w:r w:rsidR="00B7763B" w:rsidRPr="00564BCD">
        <w:t>7</w:t>
      </w:r>
      <w:r w:rsidRPr="00564BCD">
        <w:t xml:space="preserve"> - </w:t>
      </w:r>
      <w:r w:rsidR="00B7763B" w:rsidRPr="00564BCD">
        <w:t>аспирационная</w:t>
      </w:r>
      <w:r w:rsidRPr="00564BCD">
        <w:t xml:space="preserve"> </w:t>
      </w:r>
      <w:r w:rsidR="00B7763B" w:rsidRPr="00564BCD">
        <w:t>колонка</w:t>
      </w:r>
      <w:r w:rsidRPr="00564BCD">
        <w:t xml:space="preserve"> </w:t>
      </w:r>
      <w:r w:rsidR="00B7763B" w:rsidRPr="00564BCD">
        <w:t>А1-БКА</w:t>
      </w:r>
      <w:r w:rsidRPr="00564BCD">
        <w:t xml:space="preserve">; </w:t>
      </w:r>
      <w:r w:rsidR="00B7763B" w:rsidRPr="00564BCD">
        <w:t>8,</w:t>
      </w:r>
      <w:r w:rsidRPr="00564BCD">
        <w:t xml:space="preserve"> </w:t>
      </w:r>
      <w:r w:rsidR="00B7763B" w:rsidRPr="00564BCD">
        <w:t>10</w:t>
      </w:r>
      <w:r w:rsidRPr="00564BCD">
        <w:t xml:space="preserve"> - </w:t>
      </w:r>
      <w:r w:rsidR="00B7763B" w:rsidRPr="00564BCD">
        <w:t>шелушильные</w:t>
      </w:r>
      <w:r w:rsidRPr="00564BCD">
        <w:t xml:space="preserve"> </w:t>
      </w:r>
      <w:r w:rsidR="00B7763B" w:rsidRPr="00564BCD">
        <w:t>машины</w:t>
      </w:r>
      <w:r w:rsidRPr="00564BCD">
        <w:t xml:space="preserve"> </w:t>
      </w:r>
      <w:r w:rsidR="00B7763B" w:rsidRPr="00564BCD">
        <w:t>ДШЦ-1</w:t>
      </w:r>
      <w:r w:rsidRPr="00564BCD">
        <w:t xml:space="preserve">; </w:t>
      </w:r>
      <w:r w:rsidR="00B7763B" w:rsidRPr="00564BCD">
        <w:t>9</w:t>
      </w:r>
      <w:r w:rsidRPr="00564BCD">
        <w:t xml:space="preserve"> - </w:t>
      </w:r>
      <w:r w:rsidR="00B7763B" w:rsidRPr="00564BCD">
        <w:t>аспираторы</w:t>
      </w:r>
      <w:r w:rsidRPr="00564BCD">
        <w:t xml:space="preserve"> </w:t>
      </w:r>
      <w:r w:rsidR="00B7763B" w:rsidRPr="00564BCD">
        <w:t>СТ-121</w:t>
      </w:r>
      <w:r w:rsidRPr="00564BCD">
        <w:t xml:space="preserve">; </w:t>
      </w:r>
      <w:r w:rsidR="00B7763B" w:rsidRPr="00564BCD">
        <w:t>11</w:t>
      </w:r>
      <w:r w:rsidRPr="00564BCD">
        <w:t xml:space="preserve"> - </w:t>
      </w:r>
      <w:r w:rsidR="00DD680E" w:rsidRPr="00564BCD">
        <w:t>бура</w:t>
      </w:r>
      <w:r w:rsidR="00B7763B" w:rsidRPr="00564BCD">
        <w:t>ты</w:t>
      </w:r>
      <w:r w:rsidRPr="00564BCD">
        <w:t xml:space="preserve"> </w:t>
      </w:r>
      <w:r w:rsidR="00B7763B" w:rsidRPr="00564BCD">
        <w:t>ЗЦ-2Б</w:t>
      </w:r>
      <w:r w:rsidRPr="00564BCD">
        <w:t xml:space="preserve">; </w:t>
      </w:r>
      <w:r w:rsidR="00B7763B" w:rsidRPr="00564BCD">
        <w:t>12</w:t>
      </w:r>
      <w:r w:rsidRPr="00564BCD">
        <w:t xml:space="preserve"> - </w:t>
      </w:r>
      <w:r w:rsidR="00B7763B" w:rsidRPr="00564BCD">
        <w:t>триеры</w:t>
      </w:r>
      <w:r w:rsidRPr="00564BCD">
        <w:t xml:space="preserve"> </w:t>
      </w:r>
      <w:r w:rsidR="00B7763B" w:rsidRPr="00564BCD">
        <w:t>ЗТО-5</w:t>
      </w:r>
      <w:r w:rsidRPr="00564BCD">
        <w:t xml:space="preserve">; </w:t>
      </w:r>
      <w:r w:rsidR="00B7763B" w:rsidRPr="00564BCD">
        <w:t>13</w:t>
      </w:r>
      <w:r w:rsidRPr="00564BCD">
        <w:t xml:space="preserve"> - </w:t>
      </w:r>
      <w:r w:rsidR="00B7763B" w:rsidRPr="00564BCD">
        <w:t>вальцовый</w:t>
      </w:r>
      <w:r w:rsidRPr="00564BCD">
        <w:t xml:space="preserve"> </w:t>
      </w:r>
      <w:r w:rsidR="00B7763B" w:rsidRPr="00564BCD">
        <w:t>станок</w:t>
      </w:r>
      <w:r w:rsidRPr="00564BCD">
        <w:t xml:space="preserve"> </w:t>
      </w:r>
      <w:r w:rsidR="00B7763B" w:rsidRPr="00564BCD">
        <w:t>ЗМ-25</w:t>
      </w:r>
      <w:r w:rsidRPr="00564BCD">
        <w:t xml:space="preserve">; </w:t>
      </w:r>
      <w:r w:rsidR="00B7763B" w:rsidRPr="00564BCD">
        <w:t>14</w:t>
      </w:r>
      <w:r w:rsidRPr="00564BCD">
        <w:t xml:space="preserve"> - </w:t>
      </w:r>
      <w:r w:rsidR="00B7763B" w:rsidRPr="00564BCD">
        <w:t>падди-машина</w:t>
      </w:r>
      <w:r w:rsidRPr="00564BCD">
        <w:t xml:space="preserve"> </w:t>
      </w:r>
      <w:r w:rsidR="00B7763B" w:rsidRPr="00564BCD">
        <w:t>ТА2</w:t>
      </w:r>
      <w:r w:rsidRPr="00564BCD">
        <w:t xml:space="preserve"> </w:t>
      </w:r>
      <w:r w:rsidR="00B7763B" w:rsidRPr="00564BCD">
        <w:t>X</w:t>
      </w:r>
      <w:r w:rsidRPr="00564BCD">
        <w:t xml:space="preserve"> </w:t>
      </w:r>
      <w:r w:rsidR="00B7763B" w:rsidRPr="00564BCD">
        <w:t>3</w:t>
      </w:r>
      <w:r w:rsidRPr="00564BCD">
        <w:t xml:space="preserve"> </w:t>
      </w:r>
      <w:r w:rsidR="00B7763B" w:rsidRPr="00564BCD">
        <w:t>X</w:t>
      </w:r>
      <w:r w:rsidRPr="00564BCD">
        <w:t xml:space="preserve"> </w:t>
      </w:r>
      <w:r w:rsidR="00B7763B" w:rsidRPr="00564BCD">
        <w:t>13</w:t>
      </w:r>
      <w:r w:rsidRPr="00564BCD">
        <w:t xml:space="preserve">; </w:t>
      </w:r>
      <w:r w:rsidR="00B7763B" w:rsidRPr="00564BCD">
        <w:t>15</w:t>
      </w:r>
      <w:r w:rsidRPr="00564BCD">
        <w:t xml:space="preserve"> - </w:t>
      </w:r>
      <w:r w:rsidR="00B7763B" w:rsidRPr="00564BCD">
        <w:t>крупосортировка</w:t>
      </w:r>
      <w:r w:rsidRPr="00564BCD">
        <w:t xml:space="preserve"> </w:t>
      </w:r>
      <w:r w:rsidR="00B7763B" w:rsidRPr="00564BCD">
        <w:t>А1-БКГ</w:t>
      </w:r>
      <w:r w:rsidRPr="00564BCD">
        <w:t xml:space="preserve">; </w:t>
      </w:r>
      <w:r w:rsidR="00B7763B" w:rsidRPr="00564BCD">
        <w:t>16</w:t>
      </w:r>
      <w:r w:rsidRPr="00564BCD">
        <w:t xml:space="preserve"> - </w:t>
      </w:r>
      <w:r w:rsidR="00B7763B" w:rsidRPr="00564BCD">
        <w:t>рассев</w:t>
      </w:r>
      <w:r w:rsidRPr="00564BCD">
        <w:t xml:space="preserve"> </w:t>
      </w:r>
      <w:r w:rsidR="00B7763B" w:rsidRPr="00564BCD">
        <w:t>А1-БРУ</w:t>
      </w:r>
      <w:r w:rsidRPr="00564BCD">
        <w:t xml:space="preserve">; </w:t>
      </w:r>
      <w:r w:rsidR="00DD680E" w:rsidRPr="00564BCD">
        <w:t>7-весо</w:t>
      </w:r>
      <w:r w:rsidR="00B7763B" w:rsidRPr="00564BCD">
        <w:t>выбойные</w:t>
      </w:r>
      <w:r w:rsidRPr="00564BCD">
        <w:t xml:space="preserve"> </w:t>
      </w:r>
      <w:r w:rsidR="00B7763B" w:rsidRPr="00564BCD">
        <w:t>аппараты</w:t>
      </w:r>
      <w:r w:rsidRPr="00564BCD">
        <w:t xml:space="preserve"> </w:t>
      </w:r>
      <w:r w:rsidR="00B7763B" w:rsidRPr="00564BCD">
        <w:t>ДВК-80</w:t>
      </w:r>
      <w:r w:rsidRPr="00564BCD">
        <w:t>.</w:t>
      </w:r>
    </w:p>
    <w:p w:rsidR="00564BCD" w:rsidRDefault="00564BCD" w:rsidP="00564BCD">
      <w:pPr>
        <w:pStyle w:val="1"/>
      </w:pPr>
      <w:r>
        <w:br w:type="page"/>
      </w:r>
      <w:bookmarkStart w:id="9" w:name="_Toc293518762"/>
      <w:r w:rsidR="00CF2857" w:rsidRPr="00564BCD">
        <w:t>4</w:t>
      </w:r>
      <w:r>
        <w:t>.3</w:t>
      </w:r>
      <w:r w:rsidRPr="00564BCD">
        <w:t xml:space="preserve"> </w:t>
      </w:r>
      <w:r w:rsidR="00DA2835" w:rsidRPr="00564BCD">
        <w:t>Производство</w:t>
      </w:r>
      <w:r w:rsidRPr="00564BCD">
        <w:t xml:space="preserve"> </w:t>
      </w:r>
      <w:r w:rsidR="00DA2835" w:rsidRPr="00564BCD">
        <w:t>хлопьев</w:t>
      </w:r>
      <w:r w:rsidRPr="00564BCD">
        <w:t xml:space="preserve"> </w:t>
      </w:r>
      <w:r w:rsidR="00DA2835" w:rsidRPr="00564BCD">
        <w:t>Геркулес</w:t>
      </w:r>
      <w:bookmarkEnd w:id="9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DA2835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Хлопья</w:t>
      </w:r>
      <w:r w:rsidR="00564BCD" w:rsidRPr="00564BCD">
        <w:t xml:space="preserve"> </w:t>
      </w:r>
      <w:r w:rsidRPr="00564BCD">
        <w:t>представляют</w:t>
      </w:r>
      <w:r w:rsidR="00564BCD" w:rsidRPr="00564BCD">
        <w:t xml:space="preserve"> </w:t>
      </w:r>
      <w:r w:rsidRPr="00564BCD">
        <w:t>собой</w:t>
      </w:r>
      <w:r w:rsidR="00564BCD" w:rsidRPr="00564BCD">
        <w:t xml:space="preserve"> </w:t>
      </w:r>
      <w:r w:rsidRPr="00564BCD">
        <w:t>плющенную</w:t>
      </w:r>
      <w:r w:rsidR="00564BCD" w:rsidRPr="00564BCD">
        <w:t xml:space="preserve"> </w:t>
      </w:r>
      <w:r w:rsidRPr="00564BCD">
        <w:t>целую</w:t>
      </w:r>
      <w:r w:rsidR="00564BCD" w:rsidRPr="00564BCD">
        <w:t xml:space="preserve"> </w:t>
      </w:r>
      <w:r w:rsidRPr="00564BCD">
        <w:t>крупу,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толщина</w:t>
      </w:r>
      <w:r w:rsidR="00564BCD" w:rsidRPr="00564BCD">
        <w:t xml:space="preserve"> </w:t>
      </w:r>
      <w:r w:rsidRPr="00564BCD">
        <w:t>около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564BCD">
          <w:t>0,5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. </w:t>
      </w:r>
      <w:r w:rsidRPr="00564BCD">
        <w:t>Хлопья</w:t>
      </w:r>
      <w:r w:rsidR="00564BCD" w:rsidRPr="00564BCD">
        <w:t xml:space="preserve"> </w:t>
      </w:r>
      <w:r w:rsidRPr="00564BCD">
        <w:t>вырабатывают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высшего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. </w:t>
      </w:r>
      <w:r w:rsidRPr="00564BCD">
        <w:t>К</w:t>
      </w:r>
      <w:r w:rsidR="00564BCD" w:rsidRPr="00564BCD">
        <w:t xml:space="preserve"> </w:t>
      </w:r>
      <w:r w:rsidRPr="00564BCD">
        <w:t>ним</w:t>
      </w:r>
      <w:r w:rsidR="00564BCD" w:rsidRPr="00564BCD">
        <w:t xml:space="preserve"> </w:t>
      </w:r>
      <w:r w:rsidRPr="00564BCD">
        <w:t>предъявляют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высокие</w:t>
      </w:r>
      <w:r w:rsidR="00564BCD" w:rsidRPr="00564BCD">
        <w:t xml:space="preserve"> </w:t>
      </w:r>
      <w:r w:rsidRPr="00564BCD">
        <w:t>требования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содержание</w:t>
      </w:r>
      <w:r w:rsidR="00564BCD" w:rsidRPr="00564BCD">
        <w:t xml:space="preserve"> </w:t>
      </w:r>
      <w:r w:rsidRPr="00564BCD">
        <w:t>примесей,</w:t>
      </w:r>
      <w:r w:rsidR="00564BCD" w:rsidRPr="00564BCD">
        <w:t xml:space="preserve"> </w:t>
      </w:r>
      <w:r w:rsidRPr="00564BCD">
        <w:t>поэтому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дополнительно</w:t>
      </w:r>
      <w:r w:rsidR="00564BCD" w:rsidRPr="00564BCD">
        <w:t xml:space="preserve"> </w:t>
      </w:r>
      <w:r w:rsidRPr="00564BCD">
        <w:t>очищают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примесей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крупосортировочных</w:t>
      </w:r>
      <w:r w:rsidR="00564BCD" w:rsidRPr="00564BCD">
        <w:t xml:space="preserve"> </w:t>
      </w:r>
      <w:r w:rsidRPr="00564BCD">
        <w:t>машинах,</w:t>
      </w:r>
      <w:r w:rsidR="00564BCD" w:rsidRPr="00564BCD">
        <w:t xml:space="preserve"> </w:t>
      </w:r>
      <w:r w:rsidRPr="00564BCD">
        <w:t>аспираторах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падди-машинах</w:t>
      </w:r>
      <w:r w:rsidR="00564BCD">
        <w:t xml:space="preserve"> (</w:t>
      </w:r>
      <w:r w:rsidRPr="00564BCD">
        <w:t>рис</w:t>
      </w:r>
      <w:r w:rsidR="00564BCD">
        <w:t>.7</w:t>
      </w:r>
      <w:r w:rsidRPr="00564BCD">
        <w:t>6</w:t>
      </w:r>
      <w:r w:rsidR="00564BCD" w:rsidRPr="00564BCD">
        <w:t xml:space="preserve">). </w:t>
      </w:r>
      <w:r w:rsidRPr="00564BCD">
        <w:t>Очищенную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пропаривают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аппаратах</w:t>
      </w:r>
      <w:r w:rsidR="00564BCD" w:rsidRPr="00564BCD">
        <w:t xml:space="preserve"> </w:t>
      </w:r>
      <w:r w:rsidRPr="00564BCD">
        <w:t>непрерывного</w:t>
      </w:r>
      <w:r w:rsidR="00564BCD" w:rsidRPr="00564BCD">
        <w:t xml:space="preserve"> </w:t>
      </w:r>
      <w:r w:rsidRPr="00564BCD">
        <w:t>действия,</w:t>
      </w:r>
      <w:r w:rsidR="00564BCD" w:rsidRPr="00564BCD">
        <w:rPr>
          <w:szCs w:val="20"/>
        </w:rPr>
        <w:t xml:space="preserve"> </w:t>
      </w:r>
      <w:r w:rsidRPr="00564BCD">
        <w:rPr>
          <w:szCs w:val="20"/>
        </w:rPr>
        <w:t>при</w:t>
      </w:r>
      <w:r w:rsidR="00564BCD" w:rsidRPr="00564BCD">
        <w:rPr>
          <w:szCs w:val="20"/>
        </w:rPr>
        <w:t xml:space="preserve"> </w:t>
      </w:r>
      <w:r w:rsidRPr="00564BCD">
        <w:rPr>
          <w:szCs w:val="20"/>
        </w:rPr>
        <w:t>этом</w:t>
      </w:r>
      <w:r w:rsidR="00564BCD" w:rsidRPr="00564BCD">
        <w:rPr>
          <w:szCs w:val="20"/>
        </w:rPr>
        <w:t xml:space="preserve"> </w:t>
      </w:r>
      <w:r w:rsidRPr="00564BCD">
        <w:rPr>
          <w:szCs w:val="20"/>
        </w:rPr>
        <w:t>ее</w:t>
      </w:r>
      <w:r w:rsidR="00564BCD" w:rsidRPr="00564BCD">
        <w:rPr>
          <w:szCs w:val="20"/>
        </w:rPr>
        <w:t xml:space="preserve"> </w:t>
      </w:r>
      <w:r w:rsidRPr="00564BCD">
        <w:t>увлажняют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2,0</w:t>
      </w:r>
      <w:r w:rsidR="00564BCD">
        <w:t>.2</w:t>
      </w:r>
      <w:r w:rsidRPr="00564BCD">
        <w:t>,5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отволаживают</w:t>
      </w:r>
      <w:r w:rsidR="00564BCD" w:rsidRPr="00564BCD">
        <w:t xml:space="preserve"> </w:t>
      </w:r>
      <w:r w:rsidRPr="00564BCD">
        <w:t>20</w:t>
      </w:r>
      <w:r w:rsidR="00564BCD">
        <w:t>.3</w:t>
      </w:r>
      <w:r w:rsidRPr="00564BCD">
        <w:t>0</w:t>
      </w:r>
      <w:r w:rsidR="00564BCD" w:rsidRPr="00564BCD">
        <w:t xml:space="preserve"> </w:t>
      </w:r>
      <w:r w:rsidRPr="00564BCD">
        <w:t>мин</w:t>
      </w:r>
      <w:r w:rsidR="00564BCD" w:rsidRPr="00564BCD">
        <w:t>.</w:t>
      </w:r>
    </w:p>
    <w:p w:rsidR="00564BCD" w:rsidRPr="00564BCD" w:rsidRDefault="00DA2835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Крупу</w:t>
      </w:r>
      <w:r w:rsidR="00564BCD" w:rsidRPr="00564BCD">
        <w:t xml:space="preserve"> </w:t>
      </w:r>
      <w:r w:rsidRPr="00564BCD">
        <w:t>плющат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плющильных</w:t>
      </w:r>
      <w:r w:rsidR="00564BCD" w:rsidRPr="00564BCD">
        <w:t xml:space="preserve"> </w:t>
      </w:r>
      <w:r w:rsidRPr="00564BCD">
        <w:t>станках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гладкими</w:t>
      </w:r>
      <w:r w:rsidR="00564BCD" w:rsidRPr="00564BCD">
        <w:t xml:space="preserve"> </w:t>
      </w:r>
      <w:r w:rsidRPr="00564BCD">
        <w:t>валками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соотношении</w:t>
      </w:r>
      <w:r w:rsidR="00564BCD" w:rsidRPr="00564BCD">
        <w:t xml:space="preserve"> </w:t>
      </w:r>
      <w:r w:rsidRPr="00564BCD">
        <w:t>скоростей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: </w:t>
      </w:r>
      <w:r w:rsidRPr="00564BCD">
        <w:t>1</w:t>
      </w:r>
      <w:r w:rsidR="00564BCD" w:rsidRPr="00564BCD">
        <w:t>.</w:t>
      </w:r>
    </w:p>
    <w:p w:rsidR="00564BCD" w:rsidRPr="00564BCD" w:rsidRDefault="00DA2835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Если</w:t>
      </w:r>
      <w:r w:rsidR="00564BCD" w:rsidRPr="00564BCD">
        <w:t xml:space="preserve"> </w:t>
      </w:r>
      <w:r w:rsidRPr="00564BCD">
        <w:t>влажность</w:t>
      </w:r>
      <w:r w:rsidR="00564BCD" w:rsidRPr="00564BCD">
        <w:t xml:space="preserve"> </w:t>
      </w:r>
      <w:r w:rsidRPr="00564BCD">
        <w:t>хлопьев</w:t>
      </w:r>
      <w:r w:rsidR="00564BCD" w:rsidRPr="00564BCD">
        <w:t xml:space="preserve"> </w:t>
      </w:r>
      <w:r w:rsidRPr="00564BCD">
        <w:t>превышает</w:t>
      </w:r>
      <w:r w:rsidR="00564BCD" w:rsidRPr="00564BCD">
        <w:t xml:space="preserve"> </w:t>
      </w:r>
      <w:r w:rsidRPr="00564BCD">
        <w:t>допустимую</w:t>
      </w:r>
      <w:r w:rsidR="00564BCD" w:rsidRPr="00564BCD">
        <w:t xml:space="preserve"> </w:t>
      </w:r>
      <w:r w:rsidRPr="00564BCD">
        <w:t>стандартом</w:t>
      </w:r>
      <w:r w:rsidR="00564BCD">
        <w:t xml:space="preserve"> (</w:t>
      </w:r>
      <w:r w:rsidRPr="00564BCD">
        <w:t>12,5%</w:t>
      </w:r>
      <w:r w:rsidR="00564BCD" w:rsidRPr="00564BCD">
        <w:t xml:space="preserve">), </w:t>
      </w:r>
      <w:r w:rsidRPr="00564BCD">
        <w:t>их</w:t>
      </w:r>
      <w:r w:rsidR="00564BCD" w:rsidRPr="00564BCD">
        <w:t xml:space="preserve"> </w:t>
      </w:r>
      <w:r w:rsidRPr="00564BCD">
        <w:t>подсушивают,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аспираторах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аспирационных</w:t>
      </w:r>
      <w:r w:rsidR="00564BCD" w:rsidRPr="00564BCD">
        <w:t xml:space="preserve"> </w:t>
      </w:r>
      <w:r w:rsidRPr="00564BCD">
        <w:t>колонках</w:t>
      </w:r>
      <w:r w:rsidR="00564BCD" w:rsidRPr="00564BCD">
        <w:t xml:space="preserve"> </w:t>
      </w:r>
      <w:r w:rsidRPr="00564BCD">
        <w:t>охлаждают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отвеивают</w:t>
      </w:r>
      <w:r w:rsidR="00564BCD" w:rsidRPr="00564BCD">
        <w:t xml:space="preserve"> </w:t>
      </w:r>
      <w:r w:rsidRPr="00564BCD">
        <w:t>мучку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частицы</w:t>
      </w:r>
      <w:r w:rsidR="00564BCD" w:rsidRPr="00564BCD">
        <w:t xml:space="preserve"> </w:t>
      </w:r>
      <w:r w:rsidRPr="00564BCD">
        <w:t>пленок,</w:t>
      </w:r>
      <w:r w:rsidR="00564BCD" w:rsidRPr="00564BCD">
        <w:t xml:space="preserve"> </w:t>
      </w:r>
      <w:r w:rsidRPr="00564BCD">
        <w:t>после</w:t>
      </w:r>
      <w:r w:rsidR="00564BCD" w:rsidRPr="00564BCD">
        <w:t xml:space="preserve"> </w:t>
      </w:r>
      <w:r w:rsidRPr="00564BCD">
        <w:t>чего</w:t>
      </w:r>
      <w:r w:rsidR="00564BCD" w:rsidRPr="00564BCD">
        <w:t xml:space="preserve"> </w:t>
      </w:r>
      <w:r w:rsidRPr="00564BCD">
        <w:t>направляют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фасовочный</w:t>
      </w:r>
      <w:r w:rsidR="00564BCD" w:rsidRPr="00564BCD">
        <w:t xml:space="preserve"> </w:t>
      </w:r>
      <w:r w:rsidRPr="00564BCD">
        <w:t>цех</w:t>
      </w:r>
      <w:r w:rsidR="00564BCD" w:rsidRPr="00564BCD">
        <w:t xml:space="preserve">. </w:t>
      </w:r>
      <w:r w:rsidRPr="00564BCD">
        <w:t>Хлопья</w:t>
      </w:r>
      <w:r w:rsidR="00564BCD" w:rsidRPr="00564BCD">
        <w:t xml:space="preserve"> </w:t>
      </w:r>
      <w:r w:rsidRPr="00564BCD">
        <w:t>упаковывают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картонные</w:t>
      </w:r>
      <w:r w:rsidR="00564BCD" w:rsidRPr="00564BCD">
        <w:t xml:space="preserve"> </w:t>
      </w:r>
      <w:r w:rsidRPr="00564BCD">
        <w:t>коробки</w:t>
      </w:r>
      <w:r w:rsidR="00564BCD" w:rsidRPr="00564BCD">
        <w:t xml:space="preserve"> </w:t>
      </w:r>
      <w:r w:rsidRPr="00564BCD">
        <w:t>вместимостью</w:t>
      </w:r>
      <w:r w:rsidR="00564BCD" w:rsidRPr="00564BCD">
        <w:t xml:space="preserve"> </w:t>
      </w:r>
      <w:r w:rsidRPr="00564BCD">
        <w:t>0,5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1,0 кг"/>
        </w:smartTagPr>
        <w:r w:rsidRPr="00564BCD">
          <w:t>1,0</w:t>
        </w:r>
        <w:r w:rsidR="00564BCD" w:rsidRPr="00564BCD">
          <w:t xml:space="preserve"> </w:t>
        </w:r>
        <w:r w:rsidRPr="00564BCD">
          <w:t>кг</w:t>
        </w:r>
      </w:smartTag>
      <w:r w:rsidR="00564BCD" w:rsidRPr="00564BCD">
        <w:t>.</w:t>
      </w:r>
    </w:p>
    <w:p w:rsidR="00EC13AE" w:rsidRDefault="00DA2835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Производство</w:t>
      </w:r>
      <w:r w:rsidR="00564BCD" w:rsidRPr="00564BCD">
        <w:t xml:space="preserve"> </w:t>
      </w:r>
      <w:r w:rsidRPr="00564BCD">
        <w:t>толокна</w:t>
      </w:r>
      <w:r w:rsidR="00564BCD" w:rsidRPr="00564BCD">
        <w:t xml:space="preserve">. </w:t>
      </w:r>
      <w:r w:rsidRPr="00564BCD">
        <w:t>Толокно</w:t>
      </w:r>
      <w:r w:rsidR="00564BCD" w:rsidRPr="00564BCD">
        <w:t xml:space="preserve"> </w:t>
      </w:r>
      <w:r w:rsidRPr="00564BCD">
        <w:t>представляет</w:t>
      </w:r>
      <w:r w:rsidR="00564BCD" w:rsidRPr="00564BCD">
        <w:t xml:space="preserve"> </w:t>
      </w:r>
      <w:r w:rsidRPr="00564BCD">
        <w:t>собой</w:t>
      </w:r>
      <w:r w:rsidR="00564BCD" w:rsidRPr="00564BCD">
        <w:t xml:space="preserve"> </w:t>
      </w:r>
      <w:r w:rsidRPr="00564BCD">
        <w:t>муку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овсяного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подвергнутого</w:t>
      </w:r>
      <w:r w:rsidR="00564BCD" w:rsidRPr="00564BCD">
        <w:t xml:space="preserve"> </w:t>
      </w:r>
      <w:r w:rsidRPr="00564BCD">
        <w:t>глубокой</w:t>
      </w:r>
      <w:r w:rsidR="00564BCD" w:rsidRPr="00564BCD">
        <w:t xml:space="preserve"> </w:t>
      </w:r>
      <w:r w:rsidRPr="00564BCD">
        <w:t>ГТО</w:t>
      </w:r>
      <w:r w:rsidR="00564BCD" w:rsidRPr="00564BCD">
        <w:t xml:space="preserve">. </w:t>
      </w:r>
      <w:r w:rsidRPr="00564BCD">
        <w:t>Обработка</w:t>
      </w:r>
      <w:r w:rsidR="00564BCD" w:rsidRPr="00564BCD">
        <w:t xml:space="preserve"> </w:t>
      </w:r>
      <w:r w:rsidRPr="00564BCD">
        <w:t>приводит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некоторому</w:t>
      </w:r>
      <w:r w:rsidR="00564BCD" w:rsidRPr="00564BCD">
        <w:t xml:space="preserve"> </w:t>
      </w:r>
      <w:r w:rsidRPr="00564BCD">
        <w:t>гидролизу</w:t>
      </w:r>
      <w:r w:rsidR="00564BCD" w:rsidRPr="00564BCD">
        <w:t xml:space="preserve"> </w:t>
      </w:r>
      <w:r w:rsidRPr="00564BCD">
        <w:t>крахмала,</w:t>
      </w:r>
      <w:r w:rsidR="00564BCD" w:rsidRPr="00564BCD">
        <w:t xml:space="preserve"> </w:t>
      </w:r>
      <w:r w:rsidRPr="00564BCD">
        <w:t>превращая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декстрины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сахара,</w:t>
      </w:r>
      <w:r w:rsidR="00564BCD" w:rsidRPr="00564BCD">
        <w:t xml:space="preserve"> </w:t>
      </w:r>
      <w:r w:rsidRPr="00564BCD">
        <w:t>легко</w:t>
      </w:r>
      <w:r w:rsidR="00564BCD" w:rsidRPr="00564BCD">
        <w:t xml:space="preserve"> </w:t>
      </w:r>
      <w:r w:rsidRPr="00564BCD">
        <w:t>усваиваемые</w:t>
      </w:r>
      <w:r w:rsidR="00564BCD" w:rsidRPr="00564BCD">
        <w:t xml:space="preserve"> </w:t>
      </w:r>
      <w:r w:rsidRPr="00564BCD">
        <w:t>организмом</w:t>
      </w:r>
      <w:r w:rsidR="00564BCD" w:rsidRPr="00564BCD">
        <w:t xml:space="preserve"> </w:t>
      </w:r>
      <w:r w:rsidRPr="00564BCD">
        <w:t>человека,</w:t>
      </w:r>
      <w:r w:rsidR="00564BCD" w:rsidRPr="00564BCD">
        <w:t xml:space="preserve"> </w:t>
      </w:r>
      <w:r w:rsidRPr="00564BCD">
        <w:t>поэтому</w:t>
      </w:r>
      <w:r w:rsidR="00564BCD" w:rsidRPr="00564BCD">
        <w:t xml:space="preserve"> </w:t>
      </w:r>
      <w:r w:rsidRPr="00564BCD">
        <w:t>толокно</w:t>
      </w:r>
      <w:r w:rsidR="00564BCD" w:rsidRPr="00564BCD">
        <w:t xml:space="preserve"> </w:t>
      </w:r>
      <w:r w:rsidRPr="00564BCD">
        <w:t>используется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продукт</w:t>
      </w:r>
      <w:r w:rsidR="00564BCD" w:rsidRPr="00564BCD">
        <w:t xml:space="preserve"> </w:t>
      </w:r>
      <w:r w:rsidRPr="00564BCD">
        <w:t>диетического</w:t>
      </w:r>
      <w:r w:rsidR="00564BCD" w:rsidRPr="00564BCD">
        <w:t xml:space="preserve"> </w:t>
      </w:r>
      <w:r w:rsidRPr="00564BCD">
        <w:t>питания</w:t>
      </w:r>
      <w:r w:rsidR="00564BCD" w:rsidRPr="00564BCD">
        <w:t xml:space="preserve">. </w:t>
      </w:r>
    </w:p>
    <w:p w:rsidR="00564BCD" w:rsidRPr="00564BCD" w:rsidRDefault="00DA2835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При</w:t>
      </w:r>
      <w:r w:rsidR="00564BCD" w:rsidRPr="00564BCD">
        <w:t xml:space="preserve"> </w:t>
      </w:r>
      <w:r w:rsidRPr="00564BCD">
        <w:t>изготовлении</w:t>
      </w:r>
      <w:r w:rsidR="00564BCD" w:rsidRPr="00564BCD">
        <w:t xml:space="preserve"> </w:t>
      </w:r>
      <w:r w:rsidRPr="00564BCD">
        <w:t>толокна</w:t>
      </w:r>
      <w:r w:rsidR="00564BCD" w:rsidRPr="00564BCD">
        <w:t xml:space="preserve"> </w:t>
      </w:r>
      <w:r w:rsidRPr="00564BCD">
        <w:t>сначала</w:t>
      </w:r>
      <w:r w:rsidR="00564BCD" w:rsidRPr="00564BCD">
        <w:t xml:space="preserve"> </w:t>
      </w:r>
      <w:r w:rsidRPr="00564BCD">
        <w:t>получают</w:t>
      </w:r>
      <w:r w:rsidR="00564BCD" w:rsidRPr="00564BCD">
        <w:t xml:space="preserve"> </w:t>
      </w:r>
      <w:r w:rsidRPr="00564BCD">
        <w:t>овсяную</w:t>
      </w:r>
      <w:r w:rsidR="00564BCD" w:rsidRPr="00564BCD">
        <w:t xml:space="preserve"> </w:t>
      </w:r>
      <w:r w:rsidRPr="00564BCD">
        <w:t>крупу,</w:t>
      </w:r>
      <w:r w:rsidR="00564BCD" w:rsidRPr="00564BCD">
        <w:t xml:space="preserve"> </w:t>
      </w:r>
      <w:r w:rsidRPr="00564BCD">
        <w:t>которую</w:t>
      </w:r>
      <w:r w:rsidR="00564BCD" w:rsidRPr="00564BCD">
        <w:t xml:space="preserve"> </w:t>
      </w:r>
      <w:r w:rsidRPr="00564BCD">
        <w:t>затем</w:t>
      </w:r>
      <w:r w:rsidR="00564BCD" w:rsidRPr="00564BCD">
        <w:t xml:space="preserve"> </w:t>
      </w:r>
      <w:r w:rsidRPr="00564BCD">
        <w:t>размалывают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муку</w:t>
      </w:r>
      <w:r w:rsidR="00564BCD" w:rsidRPr="00564BCD">
        <w:t xml:space="preserve">. </w:t>
      </w:r>
      <w:r w:rsidRPr="00564BCD">
        <w:t>Схема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толокна</w:t>
      </w:r>
      <w:r w:rsidR="00564BCD" w:rsidRPr="00564BCD">
        <w:t xml:space="preserve"> </w:t>
      </w:r>
      <w:r w:rsidRPr="00564BCD">
        <w:t>отличается</w:t>
      </w:r>
      <w:r w:rsidR="00564BCD" w:rsidRPr="00564BCD">
        <w:t xml:space="preserve"> </w:t>
      </w:r>
      <w:r w:rsidRPr="00564BCD">
        <w:t>способом</w:t>
      </w:r>
      <w:r w:rsidR="00564BCD" w:rsidRPr="00564BCD">
        <w:t xml:space="preserve"> </w:t>
      </w:r>
      <w:r w:rsidRPr="00564BCD">
        <w:t>ГТО</w:t>
      </w:r>
      <w:r w:rsidR="00564BCD" w:rsidRPr="00564BCD">
        <w:t>.</w:t>
      </w:r>
    </w:p>
    <w:p w:rsidR="00564BCD" w:rsidRPr="00564BCD" w:rsidRDefault="00DA2835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После</w:t>
      </w:r>
      <w:r w:rsidR="00564BCD" w:rsidRPr="00564BCD">
        <w:t xml:space="preserve"> </w:t>
      </w:r>
      <w:r w:rsidRPr="00564BCD">
        <w:t>очистки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примесей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замачивают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течение</w:t>
      </w:r>
      <w:r w:rsidR="00564BCD" w:rsidRPr="00564BCD">
        <w:t xml:space="preserve"> </w:t>
      </w:r>
      <w:r w:rsidRPr="00564BCD">
        <w:t>2</w:t>
      </w:r>
      <w:r w:rsidR="00564BCD" w:rsidRPr="00564BCD">
        <w:t xml:space="preserve"> </w:t>
      </w:r>
      <w:r w:rsidRPr="00564BCD">
        <w:t>ч</w:t>
      </w:r>
      <w:r w:rsidR="00564BCD" w:rsidRPr="00564BCD">
        <w:t xml:space="preserve"> </w:t>
      </w:r>
      <w:r w:rsidRPr="00564BCD">
        <w:t>водой,</w:t>
      </w:r>
      <w:r w:rsidR="00564BCD" w:rsidRPr="00564BCD">
        <w:t xml:space="preserve"> </w:t>
      </w:r>
      <w:r w:rsidRPr="00564BCD">
        <w:t>нагретой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35</w:t>
      </w:r>
      <w:r w:rsidR="00564BCD" w:rsidRPr="00564BCD">
        <w:t>°</w:t>
      </w:r>
      <w:r w:rsidRPr="00564BCD">
        <w:t>С</w:t>
      </w:r>
      <w:r w:rsidR="00564BCD" w:rsidRPr="00564BCD">
        <w:t xml:space="preserve">. </w:t>
      </w:r>
      <w:r w:rsidRPr="00564BCD">
        <w:t>Затем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варочном</w:t>
      </w:r>
      <w:r w:rsidR="00564BCD" w:rsidRPr="00564BCD">
        <w:t xml:space="preserve"> </w:t>
      </w:r>
      <w:r w:rsidRPr="00564BCD">
        <w:t>аппарате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давлении</w:t>
      </w:r>
      <w:r w:rsidR="00564BCD" w:rsidRPr="00564BCD">
        <w:t xml:space="preserve"> </w:t>
      </w:r>
      <w:r w:rsidRPr="00564BCD">
        <w:t>пара</w:t>
      </w:r>
      <w:r w:rsidR="00564BCD" w:rsidRPr="00564BCD">
        <w:t xml:space="preserve"> </w:t>
      </w:r>
      <w:r w:rsidRPr="00564BCD">
        <w:t>0,15</w:t>
      </w:r>
      <w:r w:rsidR="00564BCD">
        <w:t xml:space="preserve">.0,20 </w:t>
      </w:r>
      <w:r w:rsidRPr="00564BCD">
        <w:t>МПа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выдерживают</w:t>
      </w:r>
      <w:r w:rsidR="00564BCD" w:rsidRPr="00564BCD">
        <w:t xml:space="preserve"> </w:t>
      </w:r>
      <w:r w:rsidRPr="00564BCD">
        <w:t>1,5</w:t>
      </w:r>
      <w:r w:rsidR="00564BCD">
        <w:t>.2</w:t>
      </w:r>
      <w:r w:rsidRPr="00564BCD">
        <w:t>,0</w:t>
      </w:r>
      <w:r w:rsidR="00564BCD" w:rsidRPr="00564BCD">
        <w:t xml:space="preserve"> </w:t>
      </w:r>
      <w:r w:rsidRPr="00564BCD">
        <w:t>ч,</w:t>
      </w:r>
      <w:r w:rsidR="00564BCD" w:rsidRPr="00564BCD">
        <w:t xml:space="preserve"> </w:t>
      </w:r>
      <w:r w:rsidRPr="00564BCD">
        <w:t>после</w:t>
      </w:r>
      <w:r w:rsidR="00564BCD" w:rsidRPr="00564BCD">
        <w:t xml:space="preserve"> </w:t>
      </w:r>
      <w:r w:rsidRPr="00564BCD">
        <w:t>чего</w:t>
      </w:r>
      <w:r w:rsidR="00564BCD" w:rsidRPr="00564BCD">
        <w:t xml:space="preserve"> </w:t>
      </w:r>
      <w:r w:rsidRPr="00564BCD">
        <w:t>высушивают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паровых</w:t>
      </w:r>
      <w:r w:rsidR="00564BCD" w:rsidRPr="00564BCD">
        <w:t xml:space="preserve"> </w:t>
      </w:r>
      <w:r w:rsidRPr="00564BCD">
        <w:t>сушилках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влажности</w:t>
      </w:r>
      <w:r w:rsidR="00564BCD" w:rsidRPr="00564BCD">
        <w:t xml:space="preserve"> </w:t>
      </w:r>
      <w:r w:rsidRPr="00564BCD">
        <w:t>5</w:t>
      </w:r>
      <w:r w:rsidR="00564BCD">
        <w:t>.6</w:t>
      </w:r>
      <w:r w:rsidRPr="00564BCD">
        <w:t>%</w:t>
      </w:r>
      <w:r w:rsidR="00564BCD" w:rsidRPr="00564BCD">
        <w:t xml:space="preserve">. </w:t>
      </w:r>
      <w:r w:rsidRPr="00564BCD">
        <w:t>После</w:t>
      </w:r>
      <w:r w:rsidR="00564BCD" w:rsidRPr="00564BCD">
        <w:t xml:space="preserve"> </w:t>
      </w:r>
      <w:r w:rsidRPr="00564BCD">
        <w:t>сушки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охлаждения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перерабатывают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схеме,</w:t>
      </w:r>
      <w:r w:rsidR="00564BCD" w:rsidRPr="00564BCD">
        <w:t xml:space="preserve"> </w:t>
      </w:r>
      <w:r w:rsidRPr="00564BCD">
        <w:t>аналогичной</w:t>
      </w:r>
      <w:r w:rsidR="00564BCD" w:rsidRPr="00564BCD">
        <w:t xml:space="preserve"> </w:t>
      </w:r>
      <w:r w:rsidRPr="00564BCD">
        <w:t>схеме</w:t>
      </w:r>
      <w:r w:rsidR="00564BCD" w:rsidRPr="00564BCD">
        <w:t xml:space="preserve"> </w:t>
      </w:r>
      <w:r w:rsidRPr="00564BCD">
        <w:t>получения</w:t>
      </w:r>
      <w:r w:rsidR="00564BCD" w:rsidRPr="00564BCD">
        <w:t xml:space="preserve"> - </w:t>
      </w:r>
      <w:r w:rsidRPr="00564BCD">
        <w:t>обычной</w:t>
      </w:r>
      <w:r w:rsidR="00564BCD" w:rsidRPr="00564BCD">
        <w:t xml:space="preserve"> </w:t>
      </w:r>
      <w:r w:rsidRPr="00564BCD">
        <w:t>крупы</w:t>
      </w:r>
      <w:r w:rsidR="00564BCD" w:rsidRPr="00564BCD">
        <w:t>.</w:t>
      </w:r>
    </w:p>
    <w:p w:rsidR="00564BCD" w:rsidRDefault="00DA2835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Полученное</w:t>
      </w:r>
      <w:r w:rsidR="00564BCD" w:rsidRPr="00564BCD">
        <w:t xml:space="preserve"> </w:t>
      </w:r>
      <w:r w:rsidRPr="00564BCD">
        <w:t>ядро</w:t>
      </w:r>
      <w:r w:rsidR="00564BCD" w:rsidRPr="00564BCD">
        <w:t xml:space="preserve"> </w:t>
      </w:r>
      <w:r w:rsidRPr="00564BCD">
        <w:t>размалывают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вальцовых</w:t>
      </w:r>
      <w:r w:rsidR="00564BCD" w:rsidRPr="00564BCD">
        <w:t xml:space="preserve"> </w:t>
      </w:r>
      <w:r w:rsidRPr="00564BCD">
        <w:t>станках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рифленых</w:t>
      </w:r>
      <w:r w:rsidR="00564BCD" w:rsidRPr="00564BCD">
        <w:t xml:space="preserve"> </w:t>
      </w:r>
      <w:r w:rsidRPr="00564BCD">
        <w:t>вальцах</w:t>
      </w:r>
      <w:r w:rsidR="00564BCD" w:rsidRPr="00564BCD">
        <w:t xml:space="preserve">. </w:t>
      </w:r>
      <w:r w:rsidRPr="00564BCD">
        <w:t>Продукты</w:t>
      </w:r>
      <w:r w:rsidR="00564BCD" w:rsidRPr="00564BCD">
        <w:t xml:space="preserve"> </w:t>
      </w:r>
      <w:r w:rsidRPr="00564BCD">
        <w:t>размола</w:t>
      </w:r>
      <w:r w:rsidR="00564BCD" w:rsidRPr="00564BCD">
        <w:t xml:space="preserve"> </w:t>
      </w:r>
      <w:r w:rsidRPr="00564BCD">
        <w:t>просеивают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капроновых</w:t>
      </w:r>
      <w:r w:rsidR="00564BCD" w:rsidRPr="00564BCD">
        <w:t xml:space="preserve"> </w:t>
      </w:r>
      <w:r w:rsidRPr="00564BCD">
        <w:t>ситах</w:t>
      </w:r>
      <w:r w:rsidR="00564BCD" w:rsidRPr="00564BCD">
        <w:t xml:space="preserve"> </w:t>
      </w:r>
      <w:r w:rsidRPr="00564BCD">
        <w:t>№</w:t>
      </w:r>
      <w:r w:rsidR="00564BCD" w:rsidRPr="00564BCD">
        <w:t xml:space="preserve"> </w:t>
      </w:r>
      <w:r w:rsidRPr="00564BCD">
        <w:t>29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32,</w:t>
      </w:r>
      <w:r w:rsidR="00564BCD" w:rsidRPr="00564BCD">
        <w:t xml:space="preserve"> </w:t>
      </w:r>
      <w:r w:rsidRPr="00564BCD">
        <w:t>проходом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получают</w:t>
      </w:r>
      <w:r w:rsidR="00564BCD" w:rsidRPr="00564BCD">
        <w:t xml:space="preserve"> </w:t>
      </w:r>
      <w:r w:rsidRPr="00564BCD">
        <w:t>толокно</w:t>
      </w:r>
      <w:r w:rsidR="00564BCD" w:rsidRPr="00564BCD">
        <w:t>.</w:t>
      </w:r>
    </w:p>
    <w:p w:rsidR="00EC13AE" w:rsidRPr="00564BCD" w:rsidRDefault="00EC13AE" w:rsidP="00564BCD">
      <w:pPr>
        <w:tabs>
          <w:tab w:val="left" w:pos="726"/>
        </w:tabs>
        <w:autoSpaceDE w:val="0"/>
        <w:autoSpaceDN w:val="0"/>
        <w:adjustRightInd w:val="0"/>
      </w:pPr>
    </w:p>
    <w:p w:rsidR="00564BCD" w:rsidRDefault="00AC384A" w:rsidP="00564BCD">
      <w:pPr>
        <w:tabs>
          <w:tab w:val="left" w:pos="726"/>
        </w:tabs>
        <w:autoSpaceDE w:val="0"/>
        <w:autoSpaceDN w:val="0"/>
        <w:adjustRightInd w:val="0"/>
      </w:pPr>
      <w:r>
        <w:object w:dxaOrig="8505" w:dyaOrig="11039">
          <v:shape id="_x0000_i1027" type="#_x0000_t75" style="width:264pt;height:342pt" o:ole="">
            <v:imagedata r:id="rId11" o:title=""/>
          </v:shape>
          <o:OLEObject Type="Embed" ProgID="Word.Picture.8" ShapeID="_x0000_i1027" DrawAspect="Content" ObjectID="_1457455388" r:id="rId12"/>
        </w:object>
      </w:r>
    </w:p>
    <w:p w:rsidR="00564BCD" w:rsidRPr="00564BCD" w:rsidRDefault="00564BCD" w:rsidP="00564BCD">
      <w:r w:rsidRPr="00564BCD">
        <w:t>Рис</w:t>
      </w:r>
      <w:r>
        <w:t>.3</w:t>
      </w:r>
      <w:r w:rsidRPr="00564BCD">
        <w:t xml:space="preserve"> </w:t>
      </w:r>
      <w:r w:rsidR="00DA2835" w:rsidRPr="00564BCD">
        <w:t>схема</w:t>
      </w:r>
      <w:r w:rsidRPr="00564BCD">
        <w:t xml:space="preserve"> </w:t>
      </w:r>
      <w:r w:rsidR="00DA2835" w:rsidRPr="00564BCD">
        <w:t>производства</w:t>
      </w:r>
      <w:r w:rsidRPr="00564BCD">
        <w:t xml:space="preserve"> </w:t>
      </w:r>
      <w:r w:rsidR="00DA2835" w:rsidRPr="00564BCD">
        <w:t>овсяных</w:t>
      </w:r>
      <w:r w:rsidRPr="00564BCD">
        <w:t xml:space="preserve"> </w:t>
      </w:r>
      <w:r w:rsidR="00DA2835" w:rsidRPr="00564BCD">
        <w:t>хлопьев</w:t>
      </w:r>
      <w:r w:rsidRPr="00564BCD">
        <w:t xml:space="preserve"> </w:t>
      </w:r>
      <w:r w:rsidR="00DA2835" w:rsidRPr="00564BCD">
        <w:t>Геркулес</w:t>
      </w:r>
      <w:r w:rsidRPr="00564BCD">
        <w:t>:</w:t>
      </w:r>
      <w:r>
        <w:t xml:space="preserve"> </w:t>
      </w:r>
      <w:r w:rsidR="00DA2835" w:rsidRPr="00564BCD">
        <w:t>1</w:t>
      </w:r>
      <w:r w:rsidRPr="00564BCD">
        <w:t xml:space="preserve"> - </w:t>
      </w:r>
      <w:r w:rsidR="00DA2835" w:rsidRPr="00564BCD">
        <w:t>бункер</w:t>
      </w:r>
      <w:r w:rsidRPr="00564BCD">
        <w:t xml:space="preserve">; </w:t>
      </w:r>
      <w:r w:rsidR="00DA2835" w:rsidRPr="00564BCD">
        <w:t>2</w:t>
      </w:r>
      <w:r w:rsidRPr="00564BCD">
        <w:t xml:space="preserve"> - </w:t>
      </w:r>
      <w:r w:rsidR="00DA2835" w:rsidRPr="00564BCD">
        <w:t>падди-машина</w:t>
      </w:r>
      <w:r w:rsidRPr="00564BCD">
        <w:t xml:space="preserve">; </w:t>
      </w:r>
      <w:r w:rsidR="00DA2835" w:rsidRPr="00564BCD">
        <w:t>3</w:t>
      </w:r>
      <w:r w:rsidRPr="00564BCD">
        <w:t xml:space="preserve"> - </w:t>
      </w:r>
      <w:r w:rsidR="00DA2835" w:rsidRPr="00564BCD">
        <w:t>крупосортировочная</w:t>
      </w:r>
      <w:r w:rsidRPr="00564BCD">
        <w:t xml:space="preserve"> </w:t>
      </w:r>
      <w:r w:rsidR="00DA2835" w:rsidRPr="00564BCD">
        <w:t>машина</w:t>
      </w:r>
      <w:r w:rsidRPr="00564BCD">
        <w:t xml:space="preserve">; </w:t>
      </w:r>
      <w:r w:rsidR="00DA2835" w:rsidRPr="00564BCD">
        <w:t>4</w:t>
      </w:r>
      <w:r w:rsidRPr="00564BCD">
        <w:t xml:space="preserve"> - </w:t>
      </w:r>
      <w:r w:rsidR="00EC13AE">
        <w:t>про</w:t>
      </w:r>
      <w:r w:rsidR="00DA2835" w:rsidRPr="00564BCD">
        <w:t>париватель</w:t>
      </w:r>
      <w:r w:rsidRPr="00564BCD">
        <w:t xml:space="preserve">; </w:t>
      </w:r>
      <w:r w:rsidR="00DA2835" w:rsidRPr="00564BCD">
        <w:t>5</w:t>
      </w:r>
      <w:r w:rsidRPr="00564BCD">
        <w:t xml:space="preserve"> - </w:t>
      </w:r>
      <w:r w:rsidR="00DA2835" w:rsidRPr="00564BCD">
        <w:t>магнитный</w:t>
      </w:r>
      <w:r w:rsidRPr="00564BCD">
        <w:t xml:space="preserve"> </w:t>
      </w:r>
      <w:r w:rsidR="00DA2835" w:rsidRPr="00564BCD">
        <w:t>сепаратор</w:t>
      </w:r>
      <w:r w:rsidRPr="00564BCD">
        <w:t xml:space="preserve">; </w:t>
      </w:r>
      <w:r w:rsidR="00DA2835" w:rsidRPr="00564BCD">
        <w:t>6</w:t>
      </w:r>
      <w:r w:rsidRPr="00564BCD">
        <w:t xml:space="preserve"> - </w:t>
      </w:r>
      <w:r w:rsidR="00DA2835" w:rsidRPr="00564BCD">
        <w:t>плющильный</w:t>
      </w:r>
      <w:r w:rsidRPr="00564BCD">
        <w:t xml:space="preserve"> </w:t>
      </w:r>
      <w:r w:rsidR="00DA2835" w:rsidRPr="00564BCD">
        <w:t>станок</w:t>
      </w:r>
      <w:r w:rsidRPr="00564BCD">
        <w:t xml:space="preserve">; </w:t>
      </w:r>
      <w:r w:rsidR="00DA2835" w:rsidRPr="00564BCD">
        <w:t>7</w:t>
      </w:r>
      <w:r w:rsidRPr="00564BCD">
        <w:t xml:space="preserve"> - </w:t>
      </w:r>
      <w:r w:rsidR="00DA2835" w:rsidRPr="00564BCD">
        <w:t>ленточная</w:t>
      </w:r>
      <w:r w:rsidRPr="00564BCD">
        <w:t xml:space="preserve"> </w:t>
      </w:r>
      <w:r w:rsidR="00DA2835" w:rsidRPr="00564BCD">
        <w:t>сушилка</w:t>
      </w:r>
      <w:r w:rsidRPr="00564BCD">
        <w:t xml:space="preserve">; </w:t>
      </w:r>
      <w:r w:rsidR="00DA2835" w:rsidRPr="00564BCD">
        <w:t>8</w:t>
      </w:r>
      <w:r w:rsidRPr="00564BCD">
        <w:t>-</w:t>
      </w:r>
      <w:r w:rsidR="00DA2835" w:rsidRPr="00564BCD">
        <w:t>аспирационная</w:t>
      </w:r>
      <w:r w:rsidRPr="00564BCD">
        <w:t xml:space="preserve"> </w:t>
      </w:r>
      <w:r w:rsidR="00DA2835" w:rsidRPr="00564BCD">
        <w:t>колонка</w:t>
      </w:r>
      <w:r w:rsidRPr="00564BCD">
        <w:t>.</w:t>
      </w:r>
    </w:p>
    <w:p w:rsidR="00564BCD" w:rsidRDefault="00564BCD" w:rsidP="00564BCD">
      <w:pPr>
        <w:pStyle w:val="1"/>
      </w:pPr>
      <w:r>
        <w:br w:type="page"/>
      </w:r>
      <w:bookmarkStart w:id="10" w:name="_Toc293518763"/>
      <w:r w:rsidR="00CF2857" w:rsidRPr="00564BCD">
        <w:t>5</w:t>
      </w:r>
      <w:r w:rsidRPr="00564BCD">
        <w:t xml:space="preserve">. </w:t>
      </w:r>
      <w:r w:rsidR="00F560E9" w:rsidRPr="00564BCD">
        <w:t>Оборудование</w:t>
      </w:r>
      <w:r w:rsidRPr="00564BCD">
        <w:t xml:space="preserve"> </w:t>
      </w:r>
      <w:r w:rsidR="00F560E9" w:rsidRPr="00564BCD">
        <w:t>для</w:t>
      </w:r>
      <w:r w:rsidRPr="00564BCD">
        <w:t xml:space="preserve"> </w:t>
      </w:r>
      <w:r w:rsidR="00F560E9" w:rsidRPr="00564BCD">
        <w:t>производства</w:t>
      </w:r>
      <w:r w:rsidRPr="00564BCD">
        <w:t xml:space="preserve"> </w:t>
      </w:r>
      <w:r w:rsidR="00251ACC" w:rsidRPr="00564BCD">
        <w:t>овсяных</w:t>
      </w:r>
      <w:r w:rsidRPr="00564BCD">
        <w:t xml:space="preserve"> </w:t>
      </w:r>
      <w:r w:rsidR="00251ACC" w:rsidRPr="00564BCD">
        <w:t>круп</w:t>
      </w:r>
      <w:bookmarkEnd w:id="10"/>
    </w:p>
    <w:p w:rsidR="00564BCD" w:rsidRPr="00564BCD" w:rsidRDefault="00564BCD" w:rsidP="00564BCD">
      <w:pPr>
        <w:rPr>
          <w:lang w:eastAsia="en-US"/>
        </w:rPr>
      </w:pP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Крупа</w:t>
      </w:r>
      <w:r w:rsidR="00564BCD" w:rsidRPr="00564BCD">
        <w:t xml:space="preserve"> </w:t>
      </w:r>
      <w:r w:rsidRPr="00564BCD">
        <w:t>в</w:t>
      </w:r>
      <w:r w:rsidR="00564BCD" w:rsidRPr="00564BCD">
        <w:rPr>
          <w:b/>
          <w:bCs/>
        </w:rPr>
        <w:t xml:space="preserve"> </w:t>
      </w:r>
      <w:r w:rsidRPr="00564BCD">
        <w:t>пищевом</w:t>
      </w:r>
      <w:r w:rsidR="00564BCD" w:rsidRPr="00564BCD">
        <w:t xml:space="preserve"> </w:t>
      </w:r>
      <w:r w:rsidRPr="00564BCD">
        <w:t>рационе</w:t>
      </w:r>
      <w:r w:rsidR="00564BCD" w:rsidRPr="00564BCD">
        <w:t xml:space="preserve"> </w:t>
      </w:r>
      <w:r w:rsidRPr="00564BCD">
        <w:t>человека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8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13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общего</w:t>
      </w:r>
      <w:r w:rsidR="00564BCD" w:rsidRPr="00564BCD">
        <w:t xml:space="preserve"> </w:t>
      </w:r>
      <w:r w:rsidRPr="00564BCD">
        <w:t>потребления</w:t>
      </w:r>
      <w:r w:rsidR="00564BCD" w:rsidRPr="00564BCD">
        <w:t xml:space="preserve"> </w:t>
      </w:r>
      <w:r w:rsidRPr="00564BCD">
        <w:t>зерновых,</w:t>
      </w:r>
      <w:r w:rsidR="00564BCD" w:rsidRPr="00564BCD">
        <w:t xml:space="preserve"> </w:t>
      </w:r>
      <w:r w:rsidRPr="00564BCD">
        <w:t>причем</w:t>
      </w:r>
      <w:r w:rsidR="00564BCD" w:rsidRPr="00564BCD">
        <w:t xml:space="preserve"> </w:t>
      </w:r>
      <w:r w:rsidRPr="00564BCD">
        <w:t>рис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основным</w:t>
      </w:r>
      <w:r w:rsidR="00564BCD" w:rsidRPr="00564BCD">
        <w:t xml:space="preserve"> </w:t>
      </w:r>
      <w:r w:rsidRPr="00564BCD">
        <w:t>продуктом</w:t>
      </w:r>
      <w:r w:rsidR="00564BCD" w:rsidRPr="00564BCD">
        <w:t xml:space="preserve"> </w:t>
      </w:r>
      <w:r w:rsidRPr="00564BCD">
        <w:t>питания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чем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половины</w:t>
      </w:r>
      <w:r w:rsidR="00564BCD" w:rsidRPr="00564BCD">
        <w:t xml:space="preserve"> </w:t>
      </w:r>
      <w:r w:rsidRPr="00564BCD">
        <w:t>населения</w:t>
      </w:r>
      <w:r w:rsidR="00564BCD" w:rsidRPr="00564BCD">
        <w:t xml:space="preserve"> </w:t>
      </w:r>
      <w:r w:rsidRPr="00564BCD">
        <w:t>земного</w:t>
      </w:r>
      <w:r w:rsidR="00564BCD" w:rsidRPr="00564BCD">
        <w:t xml:space="preserve"> </w:t>
      </w:r>
      <w:r w:rsidRPr="00564BCD">
        <w:t>шара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Эффективность</w:t>
      </w:r>
      <w:r w:rsidR="00564BCD" w:rsidRPr="00564BCD">
        <w:t xml:space="preserve"> </w:t>
      </w:r>
      <w:r w:rsidRPr="00564BCD">
        <w:t>использования</w:t>
      </w:r>
      <w:r w:rsidR="00564BCD" w:rsidRPr="00564BCD">
        <w:t xml:space="preserve"> </w:t>
      </w:r>
      <w:r w:rsidRPr="00564BCD">
        <w:t>зерновых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выработке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зависит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значительной</w:t>
      </w:r>
      <w:r w:rsidR="00564BCD" w:rsidRPr="00564BCD">
        <w:t xml:space="preserve"> </w:t>
      </w:r>
      <w:r w:rsidRPr="00564BCD">
        <w:t>мере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совершенства</w:t>
      </w:r>
      <w:r w:rsidR="00564BCD" w:rsidRPr="00564BCD">
        <w:t xml:space="preserve"> </w:t>
      </w:r>
      <w:r w:rsidRPr="00564BCD">
        <w:t>конструкций</w:t>
      </w:r>
      <w:r w:rsidR="00564BCD" w:rsidRPr="00564BCD">
        <w:t xml:space="preserve"> </w:t>
      </w:r>
      <w:r w:rsidRPr="00564BCD">
        <w:t>шелушильных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шлифовальных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. </w:t>
      </w:r>
      <w:r w:rsidRPr="00564BCD">
        <w:t>Технологический</w:t>
      </w:r>
      <w:r w:rsidR="00564BCD" w:rsidRPr="00564BCD">
        <w:t xml:space="preserve"> </w:t>
      </w:r>
      <w:r w:rsidRPr="00564BCD">
        <w:t>процесс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общем</w:t>
      </w:r>
      <w:r w:rsidR="00564BCD" w:rsidRPr="00564BCD">
        <w:t xml:space="preserve"> </w:t>
      </w:r>
      <w:r w:rsidRPr="00564BCD">
        <w:t>виде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современном</w:t>
      </w:r>
      <w:r w:rsidR="00564BCD" w:rsidRPr="00564BCD">
        <w:t xml:space="preserve"> </w:t>
      </w:r>
      <w:r w:rsidRPr="00564BCD">
        <w:t>предприятии</w:t>
      </w:r>
      <w:r w:rsidR="00564BCD" w:rsidRPr="00564BCD">
        <w:t xml:space="preserve"> </w:t>
      </w:r>
      <w:r w:rsidRPr="00564BCD">
        <w:t>состоит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восьми-десяти</w:t>
      </w:r>
      <w:r w:rsidR="00564BCD" w:rsidRPr="00564BCD">
        <w:t xml:space="preserve"> </w:t>
      </w:r>
      <w:r w:rsidRPr="00564BCD">
        <w:t>основных</w:t>
      </w:r>
      <w:r w:rsidR="00564BCD" w:rsidRPr="00564BCD">
        <w:t xml:space="preserve"> </w:t>
      </w:r>
      <w:r w:rsidRPr="00564BCD">
        <w:t>этапов</w:t>
      </w:r>
      <w:r w:rsidR="00564BCD">
        <w:t xml:space="preserve"> (</w:t>
      </w:r>
      <w:r w:rsidRPr="00564BCD">
        <w:t>очистка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сортирование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фракциям,</w:t>
      </w:r>
      <w:r w:rsidR="00564BCD" w:rsidRPr="00564BCD">
        <w:t xml:space="preserve"> </w:t>
      </w:r>
      <w:r w:rsidRPr="00564BCD">
        <w:t>шелушение,</w:t>
      </w:r>
      <w:r w:rsidR="00564BCD" w:rsidRPr="00564BCD">
        <w:t xml:space="preserve"> </w:t>
      </w:r>
      <w:r w:rsidRPr="00564BCD">
        <w:t>отбор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шлифование,</w:t>
      </w:r>
      <w:r w:rsidR="00564BCD" w:rsidRPr="00564BCD">
        <w:t xml:space="preserve"> </w:t>
      </w:r>
      <w:r w:rsidRPr="00564BCD">
        <w:t>сортирование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</w:t>
      </w:r>
      <w:r w:rsidRPr="00564BCD">
        <w:t>шлифования,</w:t>
      </w:r>
      <w:r w:rsidR="00564BCD" w:rsidRPr="00564BCD">
        <w:t xml:space="preserve"> </w:t>
      </w:r>
      <w:r w:rsidRPr="00564BCD">
        <w:t>удаление</w:t>
      </w:r>
      <w:r w:rsidR="00564BCD" w:rsidRPr="00564BCD">
        <w:t xml:space="preserve"> </w:t>
      </w:r>
      <w:r w:rsidRPr="00564BCD">
        <w:t>лузги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мучки,</w:t>
      </w:r>
      <w:r w:rsidR="00564BCD" w:rsidRPr="00564BCD">
        <w:t xml:space="preserve"> </w:t>
      </w:r>
      <w:r w:rsidRPr="00564BCD">
        <w:t>контроль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). </w:t>
      </w:r>
      <w:r w:rsidRPr="00564BCD">
        <w:t>С</w:t>
      </w:r>
      <w:r w:rsidR="00564BCD" w:rsidRPr="00564BCD">
        <w:t xml:space="preserve"> </w:t>
      </w:r>
      <w:r w:rsidRPr="00564BCD">
        <w:t>учетом</w:t>
      </w:r>
      <w:r w:rsidR="00564BCD" w:rsidRPr="00564BCD">
        <w:t xml:space="preserve"> </w:t>
      </w:r>
      <w:r w:rsidRPr="00564BCD">
        <w:t>специфических</w:t>
      </w:r>
      <w:r w:rsidR="00564BCD" w:rsidRPr="00564BCD">
        <w:t xml:space="preserve"> </w:t>
      </w:r>
      <w:r w:rsidRPr="00564BCD">
        <w:t>свойств</w:t>
      </w:r>
      <w:r w:rsidR="00564BCD" w:rsidRPr="00564BCD">
        <w:t xml:space="preserve"> </w:t>
      </w:r>
      <w:r w:rsidRPr="00564BCD">
        <w:t>отдельных</w:t>
      </w:r>
      <w:r w:rsidR="00564BCD" w:rsidRPr="00564BCD">
        <w:t xml:space="preserve"> </w:t>
      </w:r>
      <w:r w:rsidRPr="00564BCD">
        <w:t>видов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</w:t>
      </w:r>
      <w:r w:rsidRPr="00564BCD">
        <w:t>некоторые</w:t>
      </w:r>
      <w:r w:rsidR="00564BCD" w:rsidRPr="00564BCD">
        <w:t xml:space="preserve"> </w:t>
      </w:r>
      <w:r w:rsidRPr="00564BCD">
        <w:t>этапы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процессе</w:t>
      </w:r>
      <w:r w:rsidR="00564BCD" w:rsidRPr="00564BCD">
        <w:t xml:space="preserve"> </w:t>
      </w:r>
      <w:r w:rsidRPr="00564BCD">
        <w:t>могут</w:t>
      </w:r>
      <w:r w:rsidR="00564BCD" w:rsidRPr="00564BCD">
        <w:t xml:space="preserve"> </w:t>
      </w:r>
      <w:r w:rsidRPr="00564BCD">
        <w:t>отсутствовать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Шелушение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шлифование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="00564BCD">
        <w:t>т.е.</w:t>
      </w:r>
      <w:r w:rsidR="00564BCD" w:rsidRPr="00564BCD">
        <w:t xml:space="preserve"> </w:t>
      </w:r>
      <w:r w:rsidRPr="00564BCD">
        <w:t>удаление</w:t>
      </w:r>
      <w:r w:rsidR="00564BCD" w:rsidRPr="00564BCD">
        <w:t xml:space="preserve"> </w:t>
      </w:r>
      <w:r w:rsidRPr="00564BCD">
        <w:t>цветковых</w:t>
      </w:r>
      <w:r w:rsidR="00564BCD" w:rsidRPr="00564BCD">
        <w:t xml:space="preserve"> </w:t>
      </w:r>
      <w:r w:rsidRPr="00564BCD">
        <w:t>пленок,</w:t>
      </w:r>
      <w:r w:rsidR="00564BCD" w:rsidRPr="00564BCD">
        <w:t xml:space="preserve"> </w:t>
      </w:r>
      <w:r w:rsidRPr="00564BCD">
        <w:t>плодовых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семенных</w:t>
      </w:r>
      <w:r w:rsidR="00564BCD" w:rsidRPr="00564BCD">
        <w:t xml:space="preserve"> </w:t>
      </w:r>
      <w:r w:rsidRPr="00564BCD">
        <w:t>оболочек,</w:t>
      </w:r>
      <w:r w:rsidR="00564BCD" w:rsidRPr="00564BCD">
        <w:t xml:space="preserve"> - </w:t>
      </w:r>
      <w:r w:rsidRPr="00564BCD">
        <w:t>важнейшие</w:t>
      </w:r>
      <w:r w:rsidR="00564BCD" w:rsidRPr="00564BCD">
        <w:t xml:space="preserve"> </w:t>
      </w:r>
      <w:r w:rsidRPr="00564BCD">
        <w:t>технологические</w:t>
      </w:r>
      <w:r w:rsidR="00564BCD" w:rsidRPr="00564BCD">
        <w:t xml:space="preserve"> </w:t>
      </w:r>
      <w:r w:rsidRPr="00564BCD">
        <w:t>операции</w:t>
      </w:r>
      <w:r w:rsidR="00564BCD" w:rsidRPr="00564BCD">
        <w:t xml:space="preserve"> </w:t>
      </w:r>
      <w:r w:rsidRPr="00564BCD">
        <w:t>крупяного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. </w:t>
      </w:r>
      <w:r w:rsidRPr="00564BCD">
        <w:t>Их</w:t>
      </w:r>
      <w:r w:rsidR="00564BCD" w:rsidRPr="00564BCD">
        <w:t xml:space="preserve"> </w:t>
      </w:r>
      <w:r w:rsidRPr="00564BCD">
        <w:t>задача</w:t>
      </w:r>
      <w:r w:rsidR="00564BCD" w:rsidRPr="00564BCD">
        <w:t xml:space="preserve"> - </w:t>
      </w:r>
      <w:r w:rsidRPr="00564BCD">
        <w:t>сохранить</w:t>
      </w:r>
      <w:r w:rsidR="00564BCD" w:rsidRPr="00564BCD">
        <w:t xml:space="preserve"> </w:t>
      </w:r>
      <w:r w:rsidRPr="00564BCD">
        <w:t>ядро</w:t>
      </w:r>
      <w:r w:rsidR="00564BCD" w:rsidRPr="00564BCD">
        <w:t xml:space="preserve"> </w:t>
      </w:r>
      <w:r w:rsidRPr="00564BCD">
        <w:t>зерновки,</w:t>
      </w:r>
      <w:r w:rsidR="00564BCD" w:rsidRPr="00564BCD">
        <w:t xml:space="preserve"> </w:t>
      </w:r>
      <w:r w:rsidRPr="00564BCD">
        <w:t>представляющее</w:t>
      </w:r>
      <w:r w:rsidR="00564BCD" w:rsidRPr="00564BCD">
        <w:t xml:space="preserve"> </w:t>
      </w:r>
      <w:r w:rsidRPr="00564BCD">
        <w:t>основную</w:t>
      </w:r>
      <w:r w:rsidR="00564BCD" w:rsidRPr="00564BCD">
        <w:t xml:space="preserve"> </w:t>
      </w:r>
      <w:r w:rsidRPr="00564BCD">
        <w:t>питательную</w:t>
      </w:r>
      <w:r w:rsidR="00564BCD" w:rsidRPr="00564BCD">
        <w:t xml:space="preserve"> </w:t>
      </w:r>
      <w:r w:rsidRPr="00564BCD">
        <w:t>ценность,</w:t>
      </w:r>
      <w:r w:rsidR="00564BCD" w:rsidRPr="00564BCD">
        <w:t xml:space="preserve"> </w:t>
      </w:r>
      <w:r w:rsidRPr="00564BCD">
        <w:t>целым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удалить</w:t>
      </w:r>
      <w:r w:rsidR="00564BCD" w:rsidRPr="00564BCD">
        <w:t xml:space="preserve"> </w:t>
      </w:r>
      <w:r w:rsidRPr="00564BCD">
        <w:t>оболочки,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усваиваемые</w:t>
      </w:r>
      <w:r w:rsidR="00564BCD" w:rsidRPr="00564BCD">
        <w:t xml:space="preserve"> </w:t>
      </w:r>
      <w:r w:rsidRPr="00564BCD">
        <w:t>человеческим</w:t>
      </w:r>
      <w:r w:rsidR="00564BCD" w:rsidRPr="00564BCD">
        <w:t xml:space="preserve"> </w:t>
      </w:r>
      <w:r w:rsidRPr="00564BCD">
        <w:t>организмом</w:t>
      </w:r>
      <w:r w:rsidR="00564BCD" w:rsidRPr="00564BCD">
        <w:t xml:space="preserve">. </w:t>
      </w:r>
      <w:r w:rsidRPr="00564BCD">
        <w:t>Поэтому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того,</w:t>
      </w:r>
      <w:r w:rsidR="00564BCD" w:rsidRPr="00564BCD">
        <w:t xml:space="preserve"> </w:t>
      </w:r>
      <w:r w:rsidRPr="00564BCD">
        <w:t>насколько</w:t>
      </w:r>
      <w:r w:rsidR="00564BCD" w:rsidRPr="00564BCD">
        <w:t xml:space="preserve"> </w:t>
      </w:r>
      <w:r w:rsidRPr="00564BCD">
        <w:t>обоснованно</w:t>
      </w:r>
      <w:r w:rsidR="00564BCD" w:rsidRPr="00564BCD">
        <w:t xml:space="preserve"> </w:t>
      </w:r>
      <w:r w:rsidRPr="00564BCD">
        <w:t>выбраны</w:t>
      </w:r>
      <w:r w:rsidR="00564BCD" w:rsidRPr="00564BCD">
        <w:t xml:space="preserve"> </w:t>
      </w:r>
      <w:r w:rsidRPr="00564BCD">
        <w:t>средства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способы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осуществления</w:t>
      </w:r>
      <w:r w:rsidR="00564BCD" w:rsidRPr="00564BCD">
        <w:t xml:space="preserve"> </w:t>
      </w:r>
      <w:r w:rsidRPr="00564BCD">
        <w:t>процессов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шлифования,</w:t>
      </w:r>
      <w:r w:rsidR="00564BCD" w:rsidRPr="00564BCD">
        <w:t xml:space="preserve"> </w:t>
      </w:r>
      <w:r w:rsidRPr="00564BCD">
        <w:t>зависит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рациональное</w:t>
      </w:r>
      <w:r w:rsidR="00564BCD" w:rsidRPr="00564BCD">
        <w:t xml:space="preserve"> </w:t>
      </w:r>
      <w:r w:rsidRPr="00564BCD">
        <w:t>использование</w:t>
      </w:r>
      <w:r w:rsidR="00564BCD" w:rsidRPr="00564BCD">
        <w:t xml:space="preserve"> </w:t>
      </w:r>
      <w:r w:rsidRPr="00564BCD">
        <w:t>сырья</w:t>
      </w:r>
      <w:r w:rsidR="00564BCD" w:rsidRPr="00564BCD">
        <w:t xml:space="preserve"> - </w:t>
      </w:r>
      <w:r w:rsidRPr="00564BCD">
        <w:t>зерна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злаковых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бобовых</w:t>
      </w:r>
      <w:r w:rsidR="00564BCD" w:rsidRPr="00564BCD">
        <w:t xml:space="preserve"> </w:t>
      </w:r>
      <w:r w:rsidRPr="00564BCD">
        <w:t>культур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Большое</w:t>
      </w:r>
      <w:r w:rsidR="00564BCD" w:rsidRPr="00564BCD">
        <w:t xml:space="preserve"> </w:t>
      </w:r>
      <w:r w:rsidRPr="00564BCD">
        <w:t>число</w:t>
      </w:r>
      <w:r w:rsidR="00564BCD" w:rsidRPr="00564BCD">
        <w:t xml:space="preserve"> </w:t>
      </w:r>
      <w:r w:rsidRPr="00564BCD">
        <w:t>различных</w:t>
      </w:r>
      <w:r w:rsidR="00564BCD" w:rsidRPr="00564BCD">
        <w:t xml:space="preserve"> </w:t>
      </w:r>
      <w:r w:rsidRPr="00564BCD">
        <w:t>шелушильных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шлифовальных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объясняется</w:t>
      </w:r>
      <w:r w:rsidR="00564BCD" w:rsidRPr="00564BCD">
        <w:t xml:space="preserve"> </w:t>
      </w:r>
      <w:r w:rsidRPr="00564BCD">
        <w:t>разнообразием</w:t>
      </w:r>
      <w:r w:rsidR="00564BCD" w:rsidRPr="00564BCD">
        <w:t xml:space="preserve"> </w:t>
      </w:r>
      <w:r w:rsidRPr="00564BCD">
        <w:t>структурно-механических</w:t>
      </w:r>
      <w:r w:rsidR="00564BCD" w:rsidRPr="00564BCD">
        <w:t xml:space="preserve"> </w:t>
      </w:r>
      <w:r w:rsidRPr="00564BCD">
        <w:t>свойств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перерабатываемого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крупу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Технологические</w:t>
      </w:r>
      <w:r w:rsidR="00564BCD" w:rsidRPr="00564BCD">
        <w:t xml:space="preserve"> </w:t>
      </w:r>
      <w:r w:rsidRPr="00564BCD">
        <w:t>процессы</w:t>
      </w:r>
      <w:r w:rsidR="00564BCD" w:rsidRPr="00564BCD">
        <w:t xml:space="preserve"> </w:t>
      </w:r>
      <w:r w:rsidRPr="00564BCD">
        <w:t>выработки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усложняются</w:t>
      </w:r>
      <w:r w:rsidR="00564BCD" w:rsidRPr="00564BCD">
        <w:t xml:space="preserve"> </w:t>
      </w:r>
      <w:r w:rsidRPr="00564BCD">
        <w:t>еще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тем,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однородность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выравненность</w:t>
      </w:r>
      <w:r w:rsidR="00564BCD" w:rsidRPr="00564BCD">
        <w:t xml:space="preserve"> </w:t>
      </w:r>
      <w:r w:rsidRPr="00564BCD">
        <w:t>зерновой</w:t>
      </w:r>
      <w:r w:rsidR="00564BCD" w:rsidRPr="00564BCD">
        <w:t xml:space="preserve"> </w:t>
      </w:r>
      <w:r w:rsidRPr="00564BCD">
        <w:t>массы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размерам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rPr>
          <w:bCs/>
        </w:rPr>
        <w:t>70</w:t>
      </w:r>
      <w:r w:rsidR="00564BCD">
        <w:rPr>
          <w:bCs/>
        </w:rPr>
        <w:t>.8</w:t>
      </w:r>
      <w:r w:rsidRPr="00564BCD">
        <w:rPr>
          <w:bCs/>
        </w:rPr>
        <w:t>0</w:t>
      </w:r>
      <w:r w:rsidR="00564BCD" w:rsidRPr="00564BCD">
        <w:rPr>
          <w:bCs/>
        </w:rPr>
        <w:t xml:space="preserve"> </w:t>
      </w:r>
      <w:r w:rsidRPr="00564BCD">
        <w:t>%</w:t>
      </w:r>
      <w:r w:rsidR="00564BCD" w:rsidRPr="00564BCD">
        <w:t xml:space="preserve">.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шелушат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шлифуют,</w:t>
      </w:r>
      <w:r w:rsidR="00564BCD" w:rsidRPr="00564BCD">
        <w:t xml:space="preserve"> </w:t>
      </w:r>
      <w:r w:rsidRPr="00564BCD">
        <w:t>пропуская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рабочими</w:t>
      </w:r>
      <w:r w:rsidR="00564BCD" w:rsidRPr="00564BCD">
        <w:t xml:space="preserve"> </w:t>
      </w:r>
      <w:r w:rsidRPr="00564BCD">
        <w:t>органами</w:t>
      </w:r>
      <w:r w:rsidR="00564BCD" w:rsidRPr="00564BCD">
        <w:t xml:space="preserve"> </w:t>
      </w:r>
      <w:r w:rsidRPr="00564BCD">
        <w:t>машины,</w:t>
      </w:r>
      <w:r w:rsidR="00564BCD" w:rsidRPr="00564BCD">
        <w:t xml:space="preserve"> </w:t>
      </w:r>
      <w:r w:rsidRPr="00564BCD">
        <w:t>установленными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определенным</w:t>
      </w:r>
      <w:r w:rsidR="00564BCD" w:rsidRPr="00564BCD">
        <w:t xml:space="preserve"> </w:t>
      </w:r>
      <w:r w:rsidRPr="00564BCD">
        <w:t>зазором,</w:t>
      </w:r>
      <w:r w:rsidR="00564BCD" w:rsidRPr="00564BCD">
        <w:t xml:space="preserve"> </w:t>
      </w:r>
      <w:r w:rsidRPr="00564BCD">
        <w:t>то</w:t>
      </w:r>
      <w:r w:rsidR="00564BCD" w:rsidRPr="00564BCD">
        <w:t xml:space="preserve"> </w:t>
      </w:r>
      <w:r w:rsidRPr="00564BCD">
        <w:t>становится</w:t>
      </w:r>
      <w:r w:rsidR="00564BCD" w:rsidRPr="00564BCD">
        <w:t xml:space="preserve"> </w:t>
      </w:r>
      <w:r w:rsidRPr="00564BCD">
        <w:t>ясно,</w:t>
      </w:r>
      <w:r w:rsidR="00564BCD" w:rsidRPr="00564BCD">
        <w:t xml:space="preserve"> </w:t>
      </w:r>
      <w:r w:rsidRPr="00564BCD">
        <w:t>насколько</w:t>
      </w:r>
      <w:r w:rsidR="00564BCD" w:rsidRPr="00564BCD">
        <w:t xml:space="preserve"> </w:t>
      </w:r>
      <w:r w:rsidRPr="00564BCD">
        <w:t>важно</w:t>
      </w:r>
      <w:r w:rsidR="00564BCD" w:rsidRPr="00564BCD">
        <w:t xml:space="preserve"> </w:t>
      </w:r>
      <w:r w:rsidRPr="00564BCD">
        <w:t>иметь</w:t>
      </w:r>
      <w:r w:rsidR="00564BCD" w:rsidRPr="00564BCD">
        <w:t xml:space="preserve"> </w:t>
      </w:r>
      <w:r w:rsidRPr="00564BCD">
        <w:t>однородную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крупности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качеству</w:t>
      </w:r>
      <w:r w:rsidR="00564BCD" w:rsidRPr="00564BCD">
        <w:t xml:space="preserve"> </w:t>
      </w:r>
      <w:r w:rsidRPr="00564BCD">
        <w:t>зерновую</w:t>
      </w:r>
      <w:r w:rsidR="00564BCD" w:rsidRPr="00564BCD">
        <w:t xml:space="preserve"> </w:t>
      </w:r>
      <w:r w:rsidRPr="00564BCD">
        <w:t>массу</w:t>
      </w:r>
      <w:r w:rsidR="00564BCD" w:rsidRPr="00564BCD">
        <w:t xml:space="preserve">. </w:t>
      </w:r>
      <w:r w:rsidRPr="00564BCD">
        <w:t>Неоднородность</w:t>
      </w:r>
      <w:r w:rsidR="00564BCD" w:rsidRPr="00564BCD">
        <w:t xml:space="preserve"> </w:t>
      </w:r>
      <w:r w:rsidRPr="00564BCD">
        <w:t>зерновой</w:t>
      </w:r>
      <w:r w:rsidR="00564BCD" w:rsidRPr="00564BCD">
        <w:t xml:space="preserve"> </w:t>
      </w:r>
      <w:r w:rsidRPr="00564BCD">
        <w:t>массы</w:t>
      </w:r>
      <w:r w:rsidR="00564BCD" w:rsidRPr="00564BCD">
        <w:t xml:space="preserve"> </w:t>
      </w:r>
      <w:r w:rsidRPr="00564BCD">
        <w:t>требует</w:t>
      </w:r>
      <w:r w:rsidR="00564BCD" w:rsidRPr="00564BCD">
        <w:t xml:space="preserve"> </w:t>
      </w:r>
      <w:r w:rsidRPr="00564BCD">
        <w:t>введения</w:t>
      </w:r>
      <w:r w:rsidR="00564BCD" w:rsidRPr="00564BCD">
        <w:t xml:space="preserve"> </w:t>
      </w:r>
      <w:r w:rsidRPr="00564BCD">
        <w:t>специальной</w:t>
      </w:r>
      <w:r w:rsidR="00564BCD" w:rsidRPr="00564BCD">
        <w:t xml:space="preserve"> </w:t>
      </w:r>
      <w:r w:rsidRPr="00564BCD">
        <w:t>технологической</w:t>
      </w:r>
      <w:r w:rsidR="00564BCD" w:rsidRPr="00564BCD">
        <w:t xml:space="preserve"> </w:t>
      </w:r>
      <w:r w:rsidRPr="00564BCD">
        <w:t>операции</w:t>
      </w:r>
      <w:r w:rsidR="00564BCD" w:rsidRPr="00564BCD">
        <w:t xml:space="preserve"> - </w:t>
      </w:r>
      <w:r w:rsidRPr="00564BCD">
        <w:t>разделения</w:t>
      </w:r>
      <w:r w:rsidR="00564BCD" w:rsidRPr="00564BCD">
        <w:t xml:space="preserve"> </w:t>
      </w:r>
      <w:r w:rsidRPr="00564BCD">
        <w:t>зерновой</w:t>
      </w:r>
      <w:r w:rsidR="00564BCD" w:rsidRPr="00564BCD">
        <w:t xml:space="preserve"> </w:t>
      </w:r>
      <w:r w:rsidRPr="00564BCD">
        <w:t>массы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фракции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крупности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последующего</w:t>
      </w:r>
      <w:r w:rsidR="00564BCD" w:rsidRPr="00564BCD">
        <w:t xml:space="preserve"> </w:t>
      </w:r>
      <w:r w:rsidRPr="00564BCD">
        <w:t>крупоотделения</w:t>
      </w:r>
      <w:r w:rsidR="00564BCD" w:rsidRPr="00564BCD">
        <w:t xml:space="preserve">. </w:t>
      </w:r>
      <w:r w:rsidRPr="00564BCD">
        <w:t>Гречиху,</w:t>
      </w:r>
      <w:r w:rsidR="00564BCD" w:rsidRPr="00564BCD">
        <w:t xml:space="preserve"> </w:t>
      </w:r>
      <w:r w:rsidRPr="00564BCD">
        <w:t>например,</w:t>
      </w:r>
      <w:r w:rsidR="00564BCD" w:rsidRPr="00564BCD">
        <w:t xml:space="preserve"> </w:t>
      </w:r>
      <w:r w:rsidRPr="00564BCD">
        <w:t>сортируют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четыре</w:t>
      </w:r>
      <w:r w:rsidR="00564BCD" w:rsidRPr="00564BCD">
        <w:t xml:space="preserve"> - </w:t>
      </w:r>
      <w:r w:rsidRPr="00564BCD">
        <w:t>шесть</w:t>
      </w:r>
      <w:r w:rsidR="00564BCD" w:rsidRPr="00564BCD">
        <w:t xml:space="preserve"> </w:t>
      </w:r>
      <w:r w:rsidRPr="00564BCD">
        <w:t>фракций,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рис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две-три</w:t>
      </w:r>
      <w:r w:rsidR="00564BCD" w:rsidRPr="00564BCD">
        <w:t xml:space="preserve"> </w:t>
      </w:r>
      <w:r w:rsidRPr="00564BCD">
        <w:t>фракции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Наиболее</w:t>
      </w:r>
      <w:r w:rsidR="00564BCD" w:rsidRPr="00564BCD">
        <w:t xml:space="preserve"> </w:t>
      </w:r>
      <w:r w:rsidRPr="00564BCD">
        <w:t>распространенные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шлифования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проса,</w:t>
      </w:r>
      <w:r w:rsidR="00564BCD" w:rsidRPr="00564BCD">
        <w:t xml:space="preserve"> </w:t>
      </w:r>
      <w:r w:rsidRPr="00564BCD">
        <w:t>риса,</w:t>
      </w:r>
      <w:r w:rsidR="00564BCD" w:rsidRPr="00564BCD">
        <w:t xml:space="preserve"> </w:t>
      </w:r>
      <w:r w:rsidRPr="00564BCD">
        <w:t>овса,</w:t>
      </w:r>
      <w:r w:rsidR="00564BCD" w:rsidRPr="00564BCD">
        <w:t xml:space="preserve"> </w:t>
      </w:r>
      <w:r w:rsidRPr="00564BCD">
        <w:t>ячменя,</w:t>
      </w:r>
      <w:r w:rsidR="00564BCD" w:rsidRPr="00564BCD">
        <w:t xml:space="preserve"> </w:t>
      </w:r>
      <w:r w:rsidRPr="00564BCD">
        <w:t>пшеницы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других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- </w:t>
      </w:r>
      <w:r w:rsidRPr="00564BCD">
        <w:t>шелушильные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обрезиненными</w:t>
      </w:r>
      <w:r w:rsidR="00564BCD" w:rsidRPr="00564BCD">
        <w:t xml:space="preserve"> </w:t>
      </w:r>
      <w:r w:rsidRPr="00564BCD">
        <w:t>валками,</w:t>
      </w:r>
      <w:r w:rsidR="00564BCD" w:rsidRPr="00564BCD">
        <w:t xml:space="preserve"> </w:t>
      </w:r>
      <w:r w:rsidRPr="00564BCD">
        <w:t>вальцедековые</w:t>
      </w:r>
      <w:r w:rsidR="00564BCD" w:rsidRPr="00564BCD">
        <w:t xml:space="preserve"> </w:t>
      </w:r>
      <w:r w:rsidRPr="00564BCD">
        <w:t>станки,</w:t>
      </w:r>
      <w:r w:rsidR="00564BCD" w:rsidRPr="00564BCD">
        <w:t xml:space="preserve"> </w:t>
      </w:r>
      <w:r w:rsidRPr="00564BCD">
        <w:t>обоечные</w:t>
      </w:r>
      <w:r w:rsidR="00564BCD" w:rsidRPr="00564BCD">
        <w:t xml:space="preserve"> </w:t>
      </w:r>
      <w:r w:rsidRPr="00564BCD">
        <w:t>машины,</w:t>
      </w:r>
      <w:r w:rsidR="00564BCD" w:rsidRPr="00564BCD">
        <w:t xml:space="preserve"> </w:t>
      </w:r>
      <w:r w:rsidRPr="00564BCD">
        <w:t>шелушильные</w:t>
      </w:r>
      <w:r w:rsidR="00564BCD" w:rsidRPr="00564BCD">
        <w:t xml:space="preserve"> </w:t>
      </w:r>
      <w:r w:rsidRPr="00564BCD">
        <w:t>постава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нижним</w:t>
      </w:r>
      <w:r w:rsidR="00564BCD" w:rsidRPr="00564BCD">
        <w:t xml:space="preserve"> </w:t>
      </w:r>
      <w:r w:rsidRPr="00564BCD">
        <w:t>бегуном,</w:t>
      </w:r>
      <w:r w:rsidR="00564BCD" w:rsidRPr="00564BCD">
        <w:t xml:space="preserve"> </w:t>
      </w:r>
      <w:r w:rsidRPr="00564BCD">
        <w:t>вертикальные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горизонтальные</w:t>
      </w:r>
      <w:r w:rsidR="00564BCD" w:rsidRPr="00564BCD">
        <w:t xml:space="preserve"> </w:t>
      </w:r>
      <w:r w:rsidRPr="00564BCD">
        <w:t>шелушильно-шлифовальные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Количественное</w:t>
      </w:r>
      <w:r w:rsidR="00564BCD" w:rsidRPr="00564BCD">
        <w:t xml:space="preserve"> </w:t>
      </w:r>
      <w:r w:rsidRPr="00564BCD">
        <w:t>содержание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зерне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 </w:t>
      </w:r>
      <w:r w:rsidRPr="00564BCD">
        <w:t>находится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пределах</w:t>
      </w:r>
      <w:r w:rsidR="00564BCD" w:rsidRPr="00564BCD">
        <w:t xml:space="preserve"> </w:t>
      </w:r>
      <w:r w:rsidRPr="00564BCD">
        <w:rPr>
          <w:bCs/>
        </w:rPr>
        <w:t>62</w:t>
      </w:r>
      <w:r w:rsidR="00564BCD">
        <w:rPr>
          <w:bCs/>
        </w:rPr>
        <w:t>.8</w:t>
      </w:r>
      <w:r w:rsidRPr="00564BCD">
        <w:rPr>
          <w:bCs/>
        </w:rPr>
        <w:t>0%</w:t>
      </w:r>
      <w:r w:rsidR="00564BCD" w:rsidRPr="00564BCD">
        <w:rPr>
          <w:bCs/>
        </w:rPr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переработке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действующими</w:t>
      </w:r>
      <w:r w:rsidR="00564BCD" w:rsidRPr="00564BCD">
        <w:t xml:space="preserve"> </w:t>
      </w:r>
      <w:r w:rsidRPr="00564BCD">
        <w:t>нормативными</w:t>
      </w:r>
      <w:r w:rsidR="00564BCD" w:rsidRPr="00564BCD">
        <w:t xml:space="preserve"> </w:t>
      </w:r>
      <w:r w:rsidRPr="00564BCD">
        <w:t>документами</w:t>
      </w:r>
      <w:r w:rsidR="00564BCD" w:rsidRPr="00564BCD">
        <w:t xml:space="preserve"> </w:t>
      </w:r>
      <w:r w:rsidRPr="00564BCD">
        <w:t>предусматривается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rPr>
          <w:bCs/>
        </w:rPr>
        <w:t>50</w:t>
      </w:r>
      <w:r w:rsidR="00564BCD">
        <w:rPr>
          <w:bCs/>
        </w:rPr>
        <w:t>.7</w:t>
      </w:r>
      <w:r w:rsidRPr="00564BCD">
        <w:rPr>
          <w:bCs/>
        </w:rPr>
        <w:t>0,5</w:t>
      </w:r>
      <w:r w:rsidR="00564BCD" w:rsidRPr="00564BCD">
        <w:rPr>
          <w:b/>
          <w:bCs/>
        </w:rPr>
        <w:t xml:space="preserve"> </w:t>
      </w:r>
      <w:r w:rsidRPr="00564BCD">
        <w:t>%,</w:t>
      </w:r>
      <w:r w:rsidR="00564BCD" w:rsidRPr="00564BCD">
        <w:t xml:space="preserve"> </w:t>
      </w:r>
      <w:r w:rsidRPr="00564BCD">
        <w:t>следовательно,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rPr>
          <w:bCs/>
        </w:rPr>
        <w:t>4</w:t>
      </w:r>
      <w:r w:rsidR="00564BCD">
        <w:rPr>
          <w:bCs/>
        </w:rPr>
        <w:t>.5</w:t>
      </w:r>
      <w:r w:rsidR="00564BCD" w:rsidRPr="00564BCD">
        <w:rPr>
          <w:bCs/>
        </w:rPr>
        <w:t xml:space="preserve"> </w:t>
      </w:r>
      <w:r w:rsidRPr="00564BCD">
        <w:t>до</w:t>
      </w:r>
      <w:r w:rsidR="00564BCD" w:rsidRPr="00564BCD">
        <w:t xml:space="preserve"> </w:t>
      </w:r>
      <w:r w:rsidRPr="00564BCD">
        <w:rPr>
          <w:bCs/>
        </w:rPr>
        <w:t>15</w:t>
      </w:r>
      <w:r w:rsidR="00564BCD" w:rsidRPr="00564BCD">
        <w:rPr>
          <w:bCs/>
        </w:rPr>
        <w:t xml:space="preserve"> </w:t>
      </w:r>
      <w:r w:rsidRPr="00564BCD">
        <w:t>%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превращается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отходы,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используемые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продовольственных</w:t>
      </w:r>
      <w:r w:rsidR="00564BCD" w:rsidRPr="00564BCD">
        <w:t xml:space="preserve"> </w:t>
      </w:r>
      <w:r w:rsidRPr="00564BCD">
        <w:t>целей</w:t>
      </w:r>
      <w:r w:rsidR="00564BCD" w:rsidRPr="00564BCD">
        <w:t xml:space="preserve">. </w:t>
      </w:r>
      <w:r w:rsidRPr="00564BCD">
        <w:t>Такой</w:t>
      </w:r>
      <w:r w:rsidR="00564BCD" w:rsidRPr="00564BCD">
        <w:t xml:space="preserve"> </w:t>
      </w:r>
      <w:r w:rsidRPr="00564BCD">
        <w:t>большой</w:t>
      </w:r>
      <w:r w:rsidR="00564BCD" w:rsidRPr="00564BCD">
        <w:t xml:space="preserve"> </w:t>
      </w:r>
      <w:r w:rsidRPr="00564BCD">
        <w:t>процент</w:t>
      </w:r>
      <w:r w:rsidR="00564BCD" w:rsidRPr="00564BCD">
        <w:t xml:space="preserve"> </w:t>
      </w:r>
      <w:r w:rsidRPr="00564BCD">
        <w:t>недоиспользования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результатом</w:t>
      </w:r>
      <w:r w:rsidR="00564BCD" w:rsidRPr="00564BCD">
        <w:t xml:space="preserve"> </w:t>
      </w:r>
      <w:r w:rsidRPr="00564BCD">
        <w:t>несовершенства</w:t>
      </w:r>
      <w:r w:rsidR="00564BCD" w:rsidRPr="00564BCD">
        <w:t xml:space="preserve"> </w:t>
      </w:r>
      <w:r w:rsidRPr="00564BCD">
        <w:t>главным</w:t>
      </w:r>
      <w:r w:rsidR="00564BCD" w:rsidRPr="00564BCD">
        <w:t xml:space="preserve"> </w:t>
      </w:r>
      <w:r w:rsidRPr="00564BCD">
        <w:t>образом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процессов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шлифования</w:t>
      </w:r>
      <w:r w:rsidR="00564BCD" w:rsidRPr="00564BCD">
        <w:t xml:space="preserve">. </w:t>
      </w:r>
      <w:r w:rsidRPr="00564BCD">
        <w:t>Некоторые</w:t>
      </w:r>
      <w:r w:rsidR="00564BCD" w:rsidRPr="00564BCD">
        <w:t xml:space="preserve"> </w:t>
      </w:r>
      <w:r w:rsidRPr="00564BCD">
        <w:t>конструкции</w:t>
      </w:r>
      <w:r w:rsidR="00564BCD" w:rsidRPr="00564BCD">
        <w:t xml:space="preserve"> </w:t>
      </w:r>
      <w:r w:rsidRPr="00564BCD">
        <w:t>шелушильных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шлифовальных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тяжелы,</w:t>
      </w:r>
      <w:r w:rsidR="00564BCD" w:rsidRPr="00564BCD">
        <w:t xml:space="preserve"> </w:t>
      </w:r>
      <w:r w:rsidRPr="00564BCD">
        <w:t>громоздки,</w:t>
      </w:r>
      <w:r w:rsidR="00564BCD" w:rsidRPr="00564BCD">
        <w:t xml:space="preserve"> </w:t>
      </w:r>
      <w:r w:rsidRPr="00564BCD">
        <w:t>энергоемки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всегда</w:t>
      </w:r>
      <w:r w:rsidR="00564BCD" w:rsidRPr="00564BCD">
        <w:t xml:space="preserve"> </w:t>
      </w:r>
      <w:r w:rsidRPr="00564BCD">
        <w:t>удобны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эксплуатации</w:t>
      </w:r>
      <w:r w:rsidR="00564BCD" w:rsidRPr="00564BCD">
        <w:t xml:space="preserve">. </w:t>
      </w:r>
      <w:r w:rsidRPr="00564BCD">
        <w:t>Поэтому</w:t>
      </w:r>
      <w:r w:rsidR="00564BCD" w:rsidRPr="00564BCD">
        <w:t xml:space="preserve"> </w:t>
      </w:r>
      <w:r w:rsidRPr="00564BCD">
        <w:t>применение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совершенных</w:t>
      </w:r>
      <w:r w:rsidR="00564BCD" w:rsidRPr="00564BCD">
        <w:t xml:space="preserve"> </w:t>
      </w:r>
      <w:r w:rsidRPr="00564BCD">
        <w:t>конструкций</w:t>
      </w:r>
      <w:r w:rsidR="00564BCD" w:rsidRPr="00564BCD">
        <w:t xml:space="preserve"> </w:t>
      </w:r>
      <w:r w:rsidRPr="00564BCD">
        <w:t>шелушильных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шлифовальных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позволит</w:t>
      </w:r>
      <w:r w:rsidR="00564BCD" w:rsidRPr="00564BCD">
        <w:t xml:space="preserve"> </w:t>
      </w:r>
      <w:r w:rsidRPr="00564BCD">
        <w:t>перерабатывать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крупу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меньшими</w:t>
      </w:r>
      <w:r w:rsidR="00564BCD" w:rsidRPr="00564BCD">
        <w:t xml:space="preserve"> </w:t>
      </w:r>
      <w:r w:rsidRPr="00564BCD">
        <w:t>потерями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В</w:t>
      </w:r>
      <w:r w:rsidR="00564BCD" w:rsidRPr="00564BCD">
        <w:t xml:space="preserve"> </w:t>
      </w:r>
      <w:r w:rsidRPr="00564BCD">
        <w:t>ближайшие</w:t>
      </w:r>
      <w:r w:rsidR="00564BCD" w:rsidRPr="00564BCD">
        <w:t xml:space="preserve"> </w:t>
      </w:r>
      <w:r w:rsidRPr="00564BCD">
        <w:t>годы</w:t>
      </w:r>
      <w:r w:rsidR="00564BCD" w:rsidRPr="00564BCD">
        <w:t xml:space="preserve"> </w:t>
      </w:r>
      <w:r w:rsidRPr="00564BCD">
        <w:t>намечено</w:t>
      </w:r>
      <w:r w:rsidR="00564BCD" w:rsidRPr="00564BCD">
        <w:t xml:space="preserve"> </w:t>
      </w:r>
      <w:r w:rsidRPr="00564BCD">
        <w:t>реконструировать</w:t>
      </w:r>
      <w:r w:rsidR="00564BCD" w:rsidRPr="00564BCD">
        <w:t xml:space="preserve"> </w:t>
      </w:r>
      <w:r w:rsidRPr="00564BCD">
        <w:t>значительное</w:t>
      </w:r>
      <w:r w:rsidR="00564BCD" w:rsidRPr="00564BCD">
        <w:t xml:space="preserve"> </w:t>
      </w:r>
      <w:r w:rsidRPr="00564BCD">
        <w:t>количество</w:t>
      </w:r>
      <w:r w:rsidR="00564BCD" w:rsidRPr="00564BCD">
        <w:t xml:space="preserve"> </w:t>
      </w:r>
      <w:r w:rsidRPr="00564BCD">
        <w:t>действующих</w:t>
      </w:r>
      <w:r w:rsidR="00564BCD" w:rsidRPr="00564BCD">
        <w:t xml:space="preserve"> </w:t>
      </w:r>
      <w:r w:rsidRPr="00564BCD">
        <w:t>предприятий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заменой</w:t>
      </w:r>
      <w:r w:rsidR="00564BCD" w:rsidRPr="00564BCD">
        <w:t xml:space="preserve"> </w:t>
      </w:r>
      <w:r w:rsidRPr="00564BCD">
        <w:t>старого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малопроизводительного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 xml:space="preserve"> </w:t>
      </w:r>
      <w:r w:rsidRPr="00564BCD">
        <w:t>новым,</w:t>
      </w:r>
      <w:r w:rsidR="00564BCD" w:rsidRPr="00564BCD">
        <w:t xml:space="preserve"> </w:t>
      </w:r>
      <w:r w:rsidRPr="00564BCD">
        <w:t>современным,</w:t>
      </w:r>
      <w:r w:rsidR="00564BCD" w:rsidRPr="00564BCD">
        <w:t xml:space="preserve"> </w:t>
      </w:r>
      <w:r w:rsidRPr="00564BCD">
        <w:t>высокопроизводительным,</w:t>
      </w:r>
      <w:r w:rsidR="00564BCD" w:rsidRPr="00564BCD">
        <w:t xml:space="preserve"> </w:t>
      </w:r>
      <w:r w:rsidRPr="00564BCD">
        <w:t>позволяющим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эффективно</w:t>
      </w:r>
      <w:r w:rsidR="00564BCD" w:rsidRPr="00564BCD">
        <w:t xml:space="preserve"> </w:t>
      </w:r>
      <w:r w:rsidRPr="00564BCD">
        <w:t>осуществлять</w:t>
      </w:r>
      <w:r w:rsidR="00564BCD" w:rsidRPr="00564BCD">
        <w:t xml:space="preserve"> </w:t>
      </w:r>
      <w:r w:rsidRPr="00564BCD">
        <w:t>процессы</w:t>
      </w:r>
      <w:r w:rsidR="00564BCD" w:rsidRPr="00564BCD">
        <w:t xml:space="preserve"> </w:t>
      </w:r>
      <w:r w:rsidRPr="00564BCD">
        <w:t>очистки,</w:t>
      </w:r>
      <w:r w:rsidR="00564BCD" w:rsidRPr="00564BCD">
        <w:t xml:space="preserve"> </w:t>
      </w:r>
      <w:r w:rsidRPr="00564BCD">
        <w:t>сортирования,</w:t>
      </w:r>
      <w:r w:rsidR="00564BCD" w:rsidRPr="00564BCD">
        <w:t xml:space="preserve"> </w:t>
      </w:r>
      <w:r w:rsidRPr="00564BCD">
        <w:t>шелушения,</w:t>
      </w:r>
      <w:r w:rsidR="00564BCD" w:rsidRPr="00564BCD">
        <w:t xml:space="preserve"> </w:t>
      </w:r>
      <w:r w:rsidRPr="00564BCD">
        <w:t>шлифования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крупоотделения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В</w:t>
      </w:r>
      <w:r w:rsidR="00564BCD" w:rsidRPr="00564BCD">
        <w:t xml:space="preserve"> </w:t>
      </w:r>
      <w:r w:rsidRPr="00564BCD">
        <w:t>последнее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крупяной</w:t>
      </w:r>
      <w:r w:rsidR="00564BCD" w:rsidRPr="00564BCD">
        <w:t xml:space="preserve"> </w:t>
      </w:r>
      <w:r w:rsidRPr="00564BCD">
        <w:t>промышленности</w:t>
      </w:r>
      <w:r w:rsidR="00564BCD" w:rsidRPr="00564BCD">
        <w:t xml:space="preserve"> </w:t>
      </w:r>
      <w:r w:rsidRPr="00564BCD">
        <w:t>получили</w:t>
      </w:r>
      <w:r w:rsidR="00564BCD" w:rsidRPr="00564BCD">
        <w:t xml:space="preserve"> </w:t>
      </w:r>
      <w:r w:rsidRPr="00564BCD">
        <w:t>распространение</w:t>
      </w:r>
      <w:r w:rsidR="00564BCD" w:rsidRPr="00564BCD">
        <w:t xml:space="preserve"> </w:t>
      </w:r>
      <w:r w:rsidRPr="00564BCD">
        <w:t>шелушильные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обрезиненными</w:t>
      </w:r>
      <w:r w:rsidR="00564BCD" w:rsidRPr="00564BCD">
        <w:t xml:space="preserve"> </w:t>
      </w:r>
      <w:r w:rsidRPr="00564BCD">
        <w:t>валками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внедряются</w:t>
      </w:r>
      <w:r w:rsidR="00564BCD" w:rsidRPr="00564BCD">
        <w:t xml:space="preserve"> </w:t>
      </w:r>
      <w:r w:rsidRPr="00564BCD">
        <w:t>новые</w:t>
      </w:r>
      <w:r w:rsidR="00564BCD" w:rsidRPr="00564BCD">
        <w:t xml:space="preserve"> </w:t>
      </w:r>
      <w:r w:rsidRPr="00564BCD">
        <w:t>крупоотделительные</w:t>
      </w:r>
      <w:r w:rsidR="00564BCD" w:rsidRPr="00564BCD">
        <w:t xml:space="preserve"> </w:t>
      </w:r>
      <w:r w:rsidRPr="00564BCD">
        <w:t>машины,</w:t>
      </w:r>
      <w:r w:rsidR="00564BCD" w:rsidRPr="00564BCD">
        <w:t xml:space="preserve"> </w:t>
      </w:r>
      <w:r w:rsidRPr="00564BCD">
        <w:t>шелушильные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ударно-центробежного</w:t>
      </w:r>
      <w:r w:rsidR="00564BCD" w:rsidRPr="00564BCD">
        <w:t xml:space="preserve"> </w:t>
      </w:r>
      <w:r w:rsidRPr="00564BCD">
        <w:t>принципа</w:t>
      </w:r>
      <w:r w:rsidR="00564BCD" w:rsidRPr="00564BCD">
        <w:t xml:space="preserve"> </w:t>
      </w:r>
      <w:r w:rsidRPr="00564BCD">
        <w:t>действия,</w:t>
      </w:r>
      <w:r w:rsidR="00564BCD" w:rsidRPr="00564BCD">
        <w:t xml:space="preserve"> </w:t>
      </w:r>
      <w:r w:rsidRPr="00564BCD">
        <w:t>шлифовальные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горизонтального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вертикального</w:t>
      </w:r>
      <w:r w:rsidR="00564BCD" w:rsidRPr="00564BCD">
        <w:t xml:space="preserve"> </w:t>
      </w:r>
      <w:r w:rsidRPr="00564BCD">
        <w:t>типа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Знание</w:t>
      </w:r>
      <w:r w:rsidR="00564BCD" w:rsidRPr="00564BCD">
        <w:t xml:space="preserve"> </w:t>
      </w:r>
      <w:r w:rsidRPr="00564BCD">
        <w:t>структурно-механических</w:t>
      </w:r>
      <w:r w:rsidR="00564BCD" w:rsidRPr="00564BCD">
        <w:t xml:space="preserve"> </w:t>
      </w:r>
      <w:r w:rsidRPr="00564BCD">
        <w:t>характеристик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</w:t>
      </w:r>
      <w:r w:rsidRPr="00564BCD">
        <w:t>позволяет</w:t>
      </w:r>
      <w:r w:rsidR="00564BCD" w:rsidRPr="00564BCD">
        <w:t xml:space="preserve"> </w:t>
      </w:r>
      <w:r w:rsidRPr="00564BCD">
        <w:t>обоснованно</w:t>
      </w:r>
      <w:r w:rsidR="00564BCD" w:rsidRPr="00564BCD">
        <w:t xml:space="preserve"> </w:t>
      </w:r>
      <w:r w:rsidRPr="00564BCD">
        <w:t>выбирать</w:t>
      </w:r>
      <w:r w:rsidR="00564BCD" w:rsidRPr="00564BCD">
        <w:t xml:space="preserve"> </w:t>
      </w:r>
      <w:r w:rsidRPr="00564BCD">
        <w:t>характер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величину</w:t>
      </w:r>
      <w:r w:rsidR="00564BCD" w:rsidRPr="00564BCD">
        <w:t xml:space="preserve"> </w:t>
      </w:r>
      <w:r w:rsidRPr="00564BCD">
        <w:t>основных</w:t>
      </w:r>
      <w:r w:rsidR="00564BCD" w:rsidRPr="00564BCD">
        <w:t xml:space="preserve"> </w:t>
      </w:r>
      <w:r w:rsidRPr="00564BCD">
        <w:t>параметров</w:t>
      </w:r>
      <w:r w:rsidR="00564BCD" w:rsidRPr="00564BCD">
        <w:t xml:space="preserve"> </w:t>
      </w:r>
      <w:r w:rsidRPr="00564BCD">
        <w:t>рабочих</w:t>
      </w:r>
      <w:r w:rsidR="00564BCD" w:rsidRPr="00564BCD">
        <w:t xml:space="preserve"> </w:t>
      </w:r>
      <w:r w:rsidRPr="00564BCD">
        <w:t>органов</w:t>
      </w:r>
      <w:r w:rsidR="00564BCD" w:rsidRPr="00564BCD">
        <w:t xml:space="preserve"> </w:t>
      </w:r>
      <w:r w:rsidRPr="00564BCD">
        <w:t>машин,</w:t>
      </w:r>
      <w:r w:rsidR="00564BCD" w:rsidRPr="00564BCD">
        <w:t xml:space="preserve"> </w:t>
      </w:r>
      <w:r w:rsidRPr="00564BCD">
        <w:t>обеспечивать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эффективную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обработку,</w:t>
      </w:r>
      <w:r w:rsidR="00564BCD" w:rsidRPr="00564BCD">
        <w:t xml:space="preserve"> </w:t>
      </w:r>
      <w:r w:rsidRPr="00564BCD">
        <w:t>экономно</w:t>
      </w:r>
      <w:r w:rsidR="00564BCD" w:rsidRPr="00564BCD">
        <w:t xml:space="preserve"> </w:t>
      </w:r>
      <w:r w:rsidRPr="00564BCD">
        <w:t>расходовать</w:t>
      </w:r>
      <w:r w:rsidR="00564BCD" w:rsidRPr="00564BCD">
        <w:t xml:space="preserve"> </w:t>
      </w:r>
      <w:r w:rsidRPr="00564BCD">
        <w:t>сырье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энергию</w:t>
      </w:r>
      <w:r w:rsidR="00564BCD" w:rsidRPr="00564BCD">
        <w:t>.</w:t>
      </w:r>
    </w:p>
    <w:p w:rsidR="00564BCD" w:rsidRPr="00564BCD" w:rsidRDefault="00C56D4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Изучение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анализ</w:t>
      </w:r>
      <w:r w:rsidR="00564BCD" w:rsidRPr="00564BCD">
        <w:t xml:space="preserve"> </w:t>
      </w:r>
      <w:r w:rsidRPr="00564BCD">
        <w:t>опыта</w:t>
      </w:r>
      <w:r w:rsidR="00564BCD" w:rsidRPr="00564BCD">
        <w:t xml:space="preserve"> </w:t>
      </w:r>
      <w:r w:rsidRPr="00564BCD">
        <w:t>эксплуатации</w:t>
      </w:r>
      <w:r w:rsidR="00564BCD" w:rsidRPr="00564BCD">
        <w:t xml:space="preserve"> </w:t>
      </w:r>
      <w:r w:rsidRPr="00564BCD">
        <w:t>крупяных</w:t>
      </w:r>
      <w:r w:rsidR="00564BCD" w:rsidRPr="00564BCD">
        <w:t xml:space="preserve"> </w:t>
      </w:r>
      <w:r w:rsidRPr="00564BCD">
        <w:t>заводов</w:t>
      </w:r>
      <w:r w:rsidR="00564BCD" w:rsidRPr="00564BCD">
        <w:t xml:space="preserve"> </w:t>
      </w:r>
      <w:r w:rsidRPr="00564BCD">
        <w:t>позволяет</w:t>
      </w:r>
      <w:r w:rsidR="00564BCD" w:rsidRPr="00564BCD">
        <w:t xml:space="preserve"> </w:t>
      </w:r>
      <w:r w:rsidRPr="00564BCD">
        <w:t>наметить</w:t>
      </w:r>
      <w:r w:rsidR="00564BCD" w:rsidRPr="00564BCD">
        <w:t xml:space="preserve"> </w:t>
      </w:r>
      <w:r w:rsidRPr="00564BCD">
        <w:t>пути</w:t>
      </w:r>
      <w:r w:rsidR="00564BCD" w:rsidRPr="00564BCD">
        <w:t xml:space="preserve"> </w:t>
      </w:r>
      <w:r w:rsidRPr="00564BCD">
        <w:t>дальнейшего</w:t>
      </w:r>
      <w:r w:rsidR="00564BCD" w:rsidRPr="00564BCD">
        <w:t xml:space="preserve"> </w:t>
      </w:r>
      <w:r w:rsidRPr="00564BCD">
        <w:t>совершенствования</w:t>
      </w:r>
      <w:r w:rsidR="00564BCD" w:rsidRPr="00564BCD">
        <w:t xml:space="preserve"> </w:t>
      </w:r>
      <w:r w:rsidRPr="00564BCD">
        <w:t>техники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крупяного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>.</w:t>
      </w:r>
    </w:p>
    <w:p w:rsidR="00564BCD" w:rsidRPr="00564BCD" w:rsidRDefault="00624D27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Например</w:t>
      </w:r>
      <w:r w:rsidR="00564BCD" w:rsidRPr="00564BCD">
        <w:t xml:space="preserve"> </w:t>
      </w:r>
      <w:r w:rsidRPr="00564BCD">
        <w:t>можно</w:t>
      </w:r>
      <w:r w:rsidR="00564BCD" w:rsidRPr="00564BCD">
        <w:t xml:space="preserve"> </w:t>
      </w:r>
      <w:r w:rsidRPr="00564BCD">
        <w:t>применять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нашего</w:t>
      </w:r>
      <w:r w:rsidR="00564BCD" w:rsidRPr="00564BCD">
        <w:t xml:space="preserve"> </w:t>
      </w:r>
      <w:r w:rsidRPr="00564BCD">
        <w:t>вида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универсальный</w:t>
      </w:r>
      <w:r w:rsidR="00564BCD" w:rsidRPr="00564BCD">
        <w:t xml:space="preserve"> </w:t>
      </w:r>
      <w:r w:rsidRPr="00564BCD">
        <w:t>м</w:t>
      </w:r>
      <w:r w:rsidR="00F560E9" w:rsidRPr="00564BCD">
        <w:t>укомольно-крупяной</w:t>
      </w:r>
      <w:r w:rsidR="00564BCD" w:rsidRPr="00564BCD">
        <w:t xml:space="preserve"> </w:t>
      </w:r>
      <w:r w:rsidR="00F560E9" w:rsidRPr="00564BCD">
        <w:t>комплекс</w:t>
      </w:r>
      <w:r w:rsidRPr="00564BCD">
        <w:t>,</w:t>
      </w:r>
      <w:r w:rsidR="00564BCD" w:rsidRPr="00564BCD">
        <w:t xml:space="preserve"> </w:t>
      </w:r>
      <w:r w:rsidRPr="00564BCD">
        <w:t>который</w:t>
      </w:r>
      <w:r w:rsidR="00564BCD" w:rsidRPr="00564BCD">
        <w:t xml:space="preserve"> </w:t>
      </w:r>
      <w:r w:rsidR="00F560E9" w:rsidRPr="00564BCD">
        <w:t>позволяет</w:t>
      </w:r>
      <w:r w:rsidR="00564BCD" w:rsidRPr="00564BCD">
        <w:t xml:space="preserve"> </w:t>
      </w:r>
      <w:r w:rsidR="00F560E9" w:rsidRPr="00564BCD">
        <w:t>производить</w:t>
      </w:r>
      <w:r w:rsidR="00564BCD" w:rsidRPr="00564BCD">
        <w:t xml:space="preserve"> </w:t>
      </w:r>
      <w:r w:rsidR="00F560E9" w:rsidRPr="00564BCD">
        <w:t>из</w:t>
      </w:r>
      <w:r w:rsidR="00564BCD" w:rsidRPr="00564BCD">
        <w:t xml:space="preserve"> </w:t>
      </w:r>
      <w:r w:rsidR="00F560E9" w:rsidRPr="00564BCD">
        <w:t>различного</w:t>
      </w:r>
      <w:r w:rsidR="00564BCD" w:rsidRPr="00564BCD">
        <w:t xml:space="preserve"> </w:t>
      </w:r>
      <w:r w:rsidR="00F560E9" w:rsidRPr="00564BCD">
        <w:t>сырья</w:t>
      </w:r>
      <w:r w:rsidR="00564BCD" w:rsidRPr="00564BCD">
        <w:t xml:space="preserve"> </w:t>
      </w:r>
      <w:r w:rsidR="00F560E9" w:rsidRPr="00564BCD">
        <w:t>высококачественные</w:t>
      </w:r>
      <w:r w:rsidR="00564BCD" w:rsidRPr="00564BCD">
        <w:t xml:space="preserve"> </w:t>
      </w:r>
      <w:r w:rsidR="00F560E9" w:rsidRPr="00564BCD">
        <w:t>крупы</w:t>
      </w:r>
      <w:r w:rsidR="00564BCD" w:rsidRPr="00564BCD">
        <w:t xml:space="preserve">: </w:t>
      </w:r>
      <w:r w:rsidR="00F560E9" w:rsidRPr="00564BCD">
        <w:t>пшеничные,</w:t>
      </w:r>
      <w:r w:rsidR="00564BCD" w:rsidRPr="00564BCD">
        <w:t xml:space="preserve"> </w:t>
      </w:r>
      <w:r w:rsidRPr="00564BCD">
        <w:t>овсяные</w:t>
      </w:r>
      <w:r w:rsidR="00EC13AE">
        <w:t xml:space="preserve">, </w:t>
      </w:r>
      <w:r w:rsidR="00F560E9" w:rsidRPr="00564BCD">
        <w:t>ячневые,</w:t>
      </w:r>
      <w:r w:rsidR="00564BCD" w:rsidRPr="00564BCD">
        <w:t xml:space="preserve"> </w:t>
      </w:r>
      <w:r w:rsidR="00F560E9" w:rsidRPr="00564BCD">
        <w:t>кукурузные,</w:t>
      </w:r>
      <w:r w:rsidR="00564BCD" w:rsidRPr="00564BCD">
        <w:t xml:space="preserve"> </w:t>
      </w:r>
      <w:r w:rsidR="00F560E9" w:rsidRPr="00564BCD">
        <w:t>гороховые,</w:t>
      </w:r>
      <w:r w:rsidR="00564BCD" w:rsidRPr="00564BCD">
        <w:t xml:space="preserve"> </w:t>
      </w:r>
      <w:r w:rsidR="00F560E9" w:rsidRPr="00564BCD">
        <w:t>пшено,</w:t>
      </w:r>
      <w:r w:rsidR="00564BCD" w:rsidRPr="00564BCD">
        <w:t xml:space="preserve"> </w:t>
      </w:r>
      <w:r w:rsidR="00F560E9" w:rsidRPr="00564BCD">
        <w:t>рис</w:t>
      </w:r>
      <w:r w:rsidR="00564BCD" w:rsidRPr="00564BCD">
        <w:t xml:space="preserve">. </w:t>
      </w:r>
      <w:r w:rsidR="00F560E9" w:rsidRPr="00564BCD">
        <w:t>Несложная</w:t>
      </w:r>
      <w:r w:rsidR="00564BCD" w:rsidRPr="00564BCD">
        <w:t xml:space="preserve"> </w:t>
      </w:r>
      <w:r w:rsidR="00F560E9" w:rsidRPr="00564BCD">
        <w:t>переналадка</w:t>
      </w:r>
      <w:r w:rsidR="00564BCD" w:rsidRPr="00564BCD">
        <w:t xml:space="preserve"> </w:t>
      </w:r>
      <w:r w:rsidR="00F560E9" w:rsidRPr="00564BCD">
        <w:t>комплекса</w:t>
      </w:r>
      <w:r w:rsidR="00564BCD" w:rsidRPr="00564BCD">
        <w:t xml:space="preserve"> </w:t>
      </w:r>
      <w:r w:rsidR="00F560E9" w:rsidRPr="00564BCD">
        <w:t>позволит</w:t>
      </w:r>
      <w:r w:rsidR="00564BCD" w:rsidRPr="00564BCD">
        <w:t xml:space="preserve"> </w:t>
      </w:r>
      <w:r w:rsidR="00F560E9" w:rsidRPr="00564BCD">
        <w:t>получать</w:t>
      </w:r>
      <w:r w:rsidR="00564BCD" w:rsidRPr="00564BCD">
        <w:t xml:space="preserve"> </w:t>
      </w:r>
      <w:r w:rsidRPr="00564BCD">
        <w:t>овсяную,</w:t>
      </w:r>
      <w:r w:rsidR="00564BCD" w:rsidRPr="00564BCD">
        <w:t xml:space="preserve"> </w:t>
      </w:r>
      <w:r w:rsidR="00F560E9" w:rsidRPr="00564BCD">
        <w:t>пшеничную</w:t>
      </w:r>
      <w:r w:rsidR="00564BCD">
        <w:t xml:space="preserve"> (</w:t>
      </w:r>
      <w:r w:rsidR="00F560E9" w:rsidRPr="00564BCD">
        <w:t>первый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второй</w:t>
      </w:r>
      <w:r w:rsidR="00564BCD" w:rsidRPr="00564BCD">
        <w:t xml:space="preserve"> </w:t>
      </w:r>
      <w:r w:rsidR="00F560E9" w:rsidRPr="00564BCD">
        <w:t>сорт</w:t>
      </w:r>
      <w:r w:rsidR="00564BCD" w:rsidRPr="00564BCD">
        <w:t xml:space="preserve">), </w:t>
      </w:r>
      <w:r w:rsidR="00F560E9" w:rsidRPr="00564BCD">
        <w:t>ржаную</w:t>
      </w:r>
      <w:r w:rsidR="00564BCD">
        <w:t xml:space="preserve"> (</w:t>
      </w:r>
      <w:r w:rsidR="00F560E9" w:rsidRPr="00564BCD">
        <w:t>обдирная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обойная</w:t>
      </w:r>
      <w:r w:rsidR="00564BCD" w:rsidRPr="00564BCD">
        <w:t xml:space="preserve">), </w:t>
      </w:r>
      <w:r w:rsidR="00F560E9" w:rsidRPr="00564BCD">
        <w:t>гречневую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кукурузную</w:t>
      </w:r>
      <w:r w:rsidR="00564BCD" w:rsidRPr="00564BCD">
        <w:t xml:space="preserve"> </w:t>
      </w:r>
      <w:r w:rsidR="00F560E9" w:rsidRPr="00564BCD">
        <w:t>муку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Мощность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основе</w:t>
      </w:r>
      <w:r w:rsidR="00564BCD" w:rsidRPr="00564BCD">
        <w:t xml:space="preserve"> </w:t>
      </w:r>
      <w:r w:rsidRPr="00564BCD">
        <w:t>нашего</w:t>
      </w:r>
      <w:r w:rsidR="00564BCD" w:rsidRPr="00564BCD">
        <w:t xml:space="preserve"> </w:t>
      </w:r>
      <w:r w:rsidRPr="00564BCD">
        <w:t>универсального</w:t>
      </w:r>
      <w:r w:rsidR="00564BCD" w:rsidRPr="00564BCD">
        <w:t xml:space="preserve"> </w:t>
      </w:r>
      <w:r w:rsidRPr="00564BCD">
        <w:t>комплекса,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круглосуточной</w:t>
      </w:r>
      <w:r w:rsidR="00564BCD" w:rsidRPr="00564BCD">
        <w:t xml:space="preserve"> </w:t>
      </w:r>
      <w:r w:rsidRPr="00564BCD">
        <w:t>работе,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25</w:t>
      </w:r>
      <w:r w:rsidR="00564BCD" w:rsidRPr="00564BCD">
        <w:t xml:space="preserve"> </w:t>
      </w:r>
      <w:r w:rsidRPr="00564BCD">
        <w:t>тонн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сутки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Стоимость</w:t>
      </w:r>
      <w:r w:rsidR="00564BCD" w:rsidRPr="00564BCD">
        <w:t xml:space="preserve"> </w:t>
      </w:r>
      <w:r w:rsidRPr="00564BCD">
        <w:t>мукомольно-крупяного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 xml:space="preserve"> </w:t>
      </w:r>
      <w:r w:rsidRPr="00564BCD">
        <w:t>зависит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комплекта</w:t>
      </w:r>
      <w:r w:rsidR="00564BCD" w:rsidRPr="00564BCD">
        <w:t xml:space="preserve"> </w:t>
      </w:r>
      <w:r w:rsidRPr="00564BCD">
        <w:t>поставки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степени</w:t>
      </w:r>
      <w:r w:rsidR="00564BCD" w:rsidRPr="00564BCD">
        <w:t xml:space="preserve"> </w:t>
      </w:r>
      <w:r w:rsidRPr="00564BCD">
        <w:t>механизации</w:t>
      </w:r>
      <w:r w:rsidR="00564BCD" w:rsidRPr="00564BCD">
        <w:t xml:space="preserve"> </w:t>
      </w:r>
      <w:r w:rsidRPr="00564BCD">
        <w:t>комплекса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Мукомольно</w:t>
      </w:r>
      <w:r w:rsidR="00EC13AE">
        <w:t>-</w:t>
      </w:r>
      <w:r w:rsidRPr="00564BCD">
        <w:t>крупяное</w:t>
      </w:r>
      <w:r w:rsidR="00564BCD" w:rsidRPr="00564BCD">
        <w:t xml:space="preserve"> </w:t>
      </w:r>
      <w:r w:rsidRPr="00564BCD">
        <w:t>оборудование</w:t>
      </w:r>
      <w:r w:rsidR="00564BCD" w:rsidRPr="00564BCD">
        <w:t xml:space="preserve"> </w:t>
      </w:r>
      <w:r w:rsidRPr="00564BCD">
        <w:t>защищено</w:t>
      </w:r>
      <w:r w:rsidR="00564BCD" w:rsidRPr="00564BCD">
        <w:t xml:space="preserve"> </w:t>
      </w:r>
      <w:r w:rsidRPr="00564BCD">
        <w:t>патентами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Реагируя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требования</w:t>
      </w:r>
      <w:r w:rsidR="00564BCD" w:rsidRPr="00564BCD">
        <w:t xml:space="preserve"> </w:t>
      </w:r>
      <w:r w:rsidRPr="00564BCD">
        <w:t>рынка</w:t>
      </w:r>
      <w:r w:rsidR="00564BCD" w:rsidRPr="00564BCD">
        <w:t xml:space="preserve"> </w:t>
      </w:r>
      <w:r w:rsidRPr="00564BCD">
        <w:t>разработан</w:t>
      </w:r>
      <w:r w:rsidR="00564BCD" w:rsidRPr="00564BCD">
        <w:t xml:space="preserve"> </w:t>
      </w:r>
      <w:r w:rsidRPr="00564BCD">
        <w:t>мукомольно</w:t>
      </w:r>
      <w:r w:rsidR="00EC13AE">
        <w:t>-</w:t>
      </w:r>
      <w:r w:rsidRPr="00564BCD">
        <w:t>крупяной</w:t>
      </w:r>
      <w:r w:rsidR="00564BCD" w:rsidRPr="00564BCD">
        <w:t xml:space="preserve"> </w:t>
      </w:r>
      <w:r w:rsidRPr="00564BCD">
        <w:t>комплекс</w:t>
      </w:r>
      <w:r w:rsidR="00564BCD" w:rsidRPr="00564BCD">
        <w:t xml:space="preserve"> </w:t>
      </w:r>
      <w:r w:rsidRPr="00564BCD">
        <w:t>позволяющий</w:t>
      </w:r>
      <w:r w:rsidR="00564BCD" w:rsidRPr="00564BCD">
        <w:t xml:space="preserve"> </w:t>
      </w:r>
      <w:r w:rsidRPr="00564BCD">
        <w:t>производить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различного</w:t>
      </w:r>
      <w:r w:rsidR="00564BCD" w:rsidRPr="00564BCD">
        <w:t xml:space="preserve"> </w:t>
      </w:r>
      <w:r w:rsidRPr="00564BCD">
        <w:t>сырья</w:t>
      </w:r>
      <w:r w:rsidR="00564BCD" w:rsidRPr="00564BCD">
        <w:t xml:space="preserve"> </w:t>
      </w:r>
      <w:r w:rsidRPr="00564BCD">
        <w:t>высококачественные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: </w:t>
      </w:r>
      <w:r w:rsidRPr="00564BCD">
        <w:t>пшеничные,</w:t>
      </w:r>
      <w:r w:rsidR="00564BCD" w:rsidRPr="00564BCD">
        <w:t xml:space="preserve"> </w:t>
      </w:r>
      <w:r w:rsidRPr="00564BCD">
        <w:t>ячневые,</w:t>
      </w:r>
      <w:r w:rsidR="00564BCD" w:rsidRPr="00564BCD">
        <w:t xml:space="preserve"> </w:t>
      </w:r>
      <w:r w:rsidRPr="00564BCD">
        <w:t>кукурузные,</w:t>
      </w:r>
      <w:r w:rsidR="00564BCD" w:rsidRPr="00564BCD">
        <w:t xml:space="preserve"> </w:t>
      </w:r>
      <w:r w:rsidRPr="00564BCD">
        <w:t>гороховые,</w:t>
      </w:r>
      <w:r w:rsidR="00564BCD" w:rsidRPr="00564BCD">
        <w:t xml:space="preserve"> </w:t>
      </w:r>
      <w:r w:rsidRPr="00564BCD">
        <w:t>пшено,</w:t>
      </w:r>
      <w:r w:rsidR="00564BCD" w:rsidRPr="00564BCD">
        <w:t xml:space="preserve"> </w:t>
      </w:r>
      <w:r w:rsidRPr="00564BCD">
        <w:t>рис</w:t>
      </w:r>
      <w:r w:rsidR="00564BCD" w:rsidRPr="00564BCD">
        <w:t xml:space="preserve">. </w:t>
      </w:r>
      <w:r w:rsidRPr="00564BCD">
        <w:t>Несложная</w:t>
      </w:r>
      <w:r w:rsidR="00564BCD" w:rsidRPr="00564BCD">
        <w:t xml:space="preserve"> </w:t>
      </w:r>
      <w:r w:rsidRPr="00564BCD">
        <w:t>переналадка</w:t>
      </w:r>
      <w:r w:rsidR="00564BCD" w:rsidRPr="00564BCD">
        <w:t xml:space="preserve"> </w:t>
      </w:r>
      <w:r w:rsidRPr="00564BCD">
        <w:t>комплекса</w:t>
      </w:r>
      <w:r w:rsidR="00564BCD" w:rsidRPr="00564BCD">
        <w:t xml:space="preserve"> </w:t>
      </w:r>
      <w:r w:rsidRPr="00564BCD">
        <w:t>позволит</w:t>
      </w:r>
      <w:r w:rsidR="00564BCD" w:rsidRPr="00564BCD">
        <w:t xml:space="preserve"> </w:t>
      </w:r>
      <w:r w:rsidRPr="00564BCD">
        <w:t>получать</w:t>
      </w:r>
      <w:r w:rsidR="00564BCD" w:rsidRPr="00564BCD">
        <w:t xml:space="preserve"> </w:t>
      </w:r>
      <w:r w:rsidRPr="00564BCD">
        <w:t>пшеничную</w:t>
      </w:r>
      <w:r w:rsidR="00564BCD">
        <w:t xml:space="preserve"> (</w:t>
      </w:r>
      <w:r w:rsidRPr="00564BCD">
        <w:t>первый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второй</w:t>
      </w:r>
      <w:r w:rsidR="00564BCD" w:rsidRPr="00564BCD">
        <w:t xml:space="preserve"> </w:t>
      </w:r>
      <w:r w:rsidRPr="00564BCD">
        <w:t>сорт</w:t>
      </w:r>
      <w:r w:rsidR="00564BCD" w:rsidRPr="00564BCD">
        <w:t xml:space="preserve">), </w:t>
      </w:r>
      <w:r w:rsidRPr="00564BCD">
        <w:t>ржаную</w:t>
      </w:r>
      <w:r w:rsidR="00564BCD">
        <w:t xml:space="preserve"> (</w:t>
      </w:r>
      <w:r w:rsidRPr="00564BCD">
        <w:t>обдирная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обойная</w:t>
      </w:r>
      <w:r w:rsidR="00564BCD" w:rsidRPr="00564BCD">
        <w:t xml:space="preserve">), </w:t>
      </w:r>
      <w:r w:rsidRPr="00564BCD">
        <w:t>гречневую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кукурузную</w:t>
      </w:r>
      <w:r w:rsidR="00564BCD" w:rsidRPr="00564BCD">
        <w:t xml:space="preserve"> </w:t>
      </w:r>
      <w:r w:rsidRPr="00564BCD">
        <w:t>муку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Универсальный</w:t>
      </w:r>
      <w:r w:rsidR="00564BCD" w:rsidRPr="00564BCD">
        <w:t xml:space="preserve"> </w:t>
      </w:r>
      <w:r w:rsidRPr="00564BCD">
        <w:t>комплекс</w:t>
      </w:r>
      <w:r w:rsidR="00564BCD" w:rsidRPr="00564BCD">
        <w:t xml:space="preserve"> </w:t>
      </w:r>
      <w:r w:rsidRPr="00564BCD">
        <w:t>состоит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связанного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единую</w:t>
      </w:r>
      <w:r w:rsidR="00564BCD" w:rsidRPr="00564BCD">
        <w:t xml:space="preserve"> </w:t>
      </w:r>
      <w:r w:rsidRPr="00564BCD">
        <w:t>технологическую</w:t>
      </w:r>
      <w:r w:rsidR="00564BCD" w:rsidRPr="00564BCD">
        <w:t xml:space="preserve"> </w:t>
      </w:r>
      <w:r w:rsidRPr="00564BCD">
        <w:t>линию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различной</w:t>
      </w:r>
      <w:r w:rsidR="00564BCD" w:rsidRPr="00564BCD">
        <w:t xml:space="preserve"> </w:t>
      </w:r>
      <w:r w:rsidRPr="00564BCD">
        <w:t>степенью</w:t>
      </w:r>
      <w:r w:rsidR="00564BCD" w:rsidRPr="00564BCD">
        <w:t xml:space="preserve"> </w:t>
      </w:r>
      <w:r w:rsidRPr="00564BCD">
        <w:t>механизации,</w:t>
      </w:r>
      <w:r w:rsidR="00564BCD" w:rsidRPr="00564BCD">
        <w:t xml:space="preserve"> </w:t>
      </w:r>
      <w:r w:rsidRPr="00564BCD">
        <w:t>которое</w:t>
      </w:r>
      <w:r w:rsidR="00564BCD" w:rsidRPr="00564BCD">
        <w:t xml:space="preserve"> </w:t>
      </w:r>
      <w:r w:rsidRPr="00564BCD">
        <w:t>предназначено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выработки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строгом</w:t>
      </w:r>
      <w:r w:rsidR="00564BCD" w:rsidRPr="00564BCD">
        <w:t xml:space="preserve"> </w:t>
      </w:r>
      <w:r w:rsidRPr="00564BCD">
        <w:t>соответствии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действующими</w:t>
      </w:r>
      <w:r w:rsidR="00564BCD" w:rsidRPr="00564BCD">
        <w:t xml:space="preserve"> </w:t>
      </w:r>
      <w:r w:rsidRPr="00564BCD">
        <w:t>стандартами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Комплекс</w:t>
      </w:r>
      <w:r w:rsidR="00564BCD" w:rsidRPr="00564BCD">
        <w:t xml:space="preserve"> </w:t>
      </w:r>
      <w:r w:rsidRPr="00564BCD">
        <w:t>отличает</w:t>
      </w:r>
      <w:r w:rsidR="00564BCD" w:rsidRPr="00564BCD">
        <w:t>: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универсальность,</w:t>
      </w:r>
      <w:r w:rsidR="00564BCD" w:rsidRPr="00564BCD">
        <w:t xml:space="preserve"> </w:t>
      </w:r>
      <w:r w:rsidR="00564BCD">
        <w:t>т.е.</w:t>
      </w:r>
      <w:r w:rsidR="00564BCD" w:rsidRPr="00564BCD">
        <w:t xml:space="preserve"> </w:t>
      </w:r>
      <w:r w:rsidRPr="00564BCD">
        <w:t>выработка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технологической</w:t>
      </w:r>
      <w:r w:rsidR="00564BCD" w:rsidRPr="00564BCD">
        <w:t xml:space="preserve"> </w:t>
      </w:r>
      <w:r w:rsidRPr="00564BCD">
        <w:t>линии</w:t>
      </w:r>
      <w:r w:rsidR="00564BCD" w:rsidRPr="00564BCD">
        <w:t xml:space="preserve"> </w:t>
      </w:r>
      <w:r w:rsidRPr="00564BCD">
        <w:t>разнообразного</w:t>
      </w:r>
      <w:r w:rsidR="00564BCD" w:rsidRPr="00564BCD">
        <w:t xml:space="preserve"> </w:t>
      </w:r>
      <w:r w:rsidRPr="00564BCD">
        <w:t>ассортимента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муки</w:t>
      </w:r>
      <w:r w:rsidR="00564BCD" w:rsidRPr="00564BCD">
        <w:t>;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широкий</w:t>
      </w:r>
      <w:r w:rsidR="00564BCD" w:rsidRPr="00564BCD">
        <w:t xml:space="preserve"> </w:t>
      </w:r>
      <w:r w:rsidRPr="00564BCD">
        <w:t>диапазон</w:t>
      </w:r>
      <w:r w:rsidR="00564BCD" w:rsidRPr="00564BCD">
        <w:t xml:space="preserve"> </w:t>
      </w:r>
      <w:r w:rsidRPr="00564BCD">
        <w:t>производительности</w:t>
      </w:r>
      <w:r w:rsidR="00564BCD" w:rsidRPr="00564BCD">
        <w:t xml:space="preserve"> - </w:t>
      </w:r>
      <w:r w:rsidRPr="00564BCD">
        <w:t>от</w:t>
      </w:r>
      <w:r w:rsidR="00564BCD" w:rsidRPr="00564BCD">
        <w:t xml:space="preserve"> </w:t>
      </w:r>
      <w:r w:rsidRPr="00564BCD">
        <w:t>2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20</w:t>
      </w:r>
      <w:r w:rsidR="00564BCD" w:rsidRPr="00564BCD">
        <w:t xml:space="preserve"> </w:t>
      </w:r>
      <w:r w:rsidRPr="00564BCD">
        <w:t>тонн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сутки</w:t>
      </w:r>
      <w:r w:rsidR="00564BCD">
        <w:t xml:space="preserve"> (</w:t>
      </w:r>
      <w:r w:rsidRPr="00564BCD">
        <w:t>зависит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выбранной</w:t>
      </w:r>
      <w:r w:rsidR="00564BCD" w:rsidRPr="00564BCD">
        <w:t xml:space="preserve"> </w:t>
      </w:r>
      <w:r w:rsidRPr="00564BCD">
        <w:t>комплектации</w:t>
      </w:r>
      <w:r w:rsidR="00564BCD" w:rsidRPr="00564BCD">
        <w:t xml:space="preserve"> </w:t>
      </w:r>
      <w:r w:rsidRPr="00564BCD">
        <w:t>линии</w:t>
      </w:r>
      <w:r w:rsidR="00564BCD" w:rsidRPr="00564BCD">
        <w:t>);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быстрый</w:t>
      </w:r>
      <w:r w:rsidR="00564BCD" w:rsidRPr="00564BCD">
        <w:t xml:space="preserve"> </w:t>
      </w:r>
      <w:r w:rsidRPr="00564BCD">
        <w:t>ввод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эксплуатацию</w:t>
      </w:r>
      <w:r w:rsidR="00564BCD" w:rsidRPr="00564BCD">
        <w:t xml:space="preserve"> - </w:t>
      </w:r>
      <w:r w:rsidRPr="00564BCD">
        <w:t>запуск</w:t>
      </w:r>
      <w:r w:rsidR="00564BCD" w:rsidRPr="00564BCD">
        <w:t xml:space="preserve"> </w:t>
      </w:r>
      <w:r w:rsidRPr="00564BCD">
        <w:t>технологической</w:t>
      </w:r>
      <w:r w:rsidR="00564BCD" w:rsidRPr="00564BCD">
        <w:t xml:space="preserve"> </w:t>
      </w:r>
      <w:r w:rsidRPr="00564BCD">
        <w:t>линии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течении</w:t>
      </w:r>
      <w:r w:rsidR="00564BCD" w:rsidRPr="00564BCD">
        <w:t xml:space="preserve"> </w:t>
      </w:r>
      <w:r w:rsidRPr="00564BCD">
        <w:t>нескольких</w:t>
      </w:r>
      <w:r w:rsidR="00564BCD" w:rsidRPr="00564BCD">
        <w:t xml:space="preserve"> </w:t>
      </w:r>
      <w:r w:rsidRPr="00564BCD">
        <w:t>часов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Универсальный</w:t>
      </w:r>
      <w:r w:rsidR="00564BCD" w:rsidRPr="00564BCD">
        <w:t xml:space="preserve"> </w:t>
      </w:r>
      <w:r w:rsidRPr="00564BCD">
        <w:t>комплекс,</w:t>
      </w:r>
      <w:r w:rsidR="00564BCD" w:rsidRPr="00564BCD">
        <w:t xml:space="preserve"> </w:t>
      </w:r>
      <w:r w:rsidRPr="00564BCD">
        <w:t>включает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себя</w:t>
      </w:r>
      <w:r w:rsidR="00564BCD" w:rsidRPr="00564BCD">
        <w:t xml:space="preserve"> </w:t>
      </w:r>
      <w:r w:rsidRPr="00564BCD">
        <w:t>технологическое</w:t>
      </w:r>
      <w:r w:rsidR="00564BCD" w:rsidRPr="00564BCD">
        <w:t xml:space="preserve"> </w:t>
      </w:r>
      <w:r w:rsidRPr="00564BCD">
        <w:t>оборудование</w:t>
      </w:r>
      <w:r w:rsidR="00564BCD" w:rsidRPr="00564BCD">
        <w:t xml:space="preserve">: </w:t>
      </w:r>
      <w:r w:rsidRPr="00564BCD">
        <w:t>зерносушильную</w:t>
      </w:r>
      <w:r w:rsidR="00564BCD" w:rsidRPr="00564BCD">
        <w:t xml:space="preserve"> </w:t>
      </w:r>
      <w:r w:rsidRPr="00564BCD">
        <w:t>машину,</w:t>
      </w:r>
      <w:r w:rsidR="00564BCD" w:rsidRPr="00564BCD">
        <w:t xml:space="preserve"> </w:t>
      </w:r>
      <w:r w:rsidRPr="00564BCD">
        <w:t>помольный</w:t>
      </w:r>
      <w:r w:rsidR="00564BCD" w:rsidRPr="00564BCD">
        <w:t xml:space="preserve"> </w:t>
      </w:r>
      <w:r w:rsidRPr="00564BCD">
        <w:t>агрегат,</w:t>
      </w:r>
      <w:r w:rsidR="00564BCD" w:rsidRPr="00564BCD">
        <w:t xml:space="preserve"> </w:t>
      </w:r>
      <w:r w:rsidRPr="00564BCD">
        <w:t>просеиватель,</w:t>
      </w:r>
      <w:r w:rsidR="00564BCD" w:rsidRPr="00564BCD">
        <w:t xml:space="preserve"> </w:t>
      </w:r>
      <w:r w:rsidRPr="00564BCD">
        <w:t>аспиратор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Технологические</w:t>
      </w:r>
      <w:r w:rsidR="00564BCD" w:rsidRPr="00564BCD">
        <w:t xml:space="preserve"> </w:t>
      </w:r>
      <w:r w:rsidRPr="00564BCD">
        <w:t>параметры</w:t>
      </w:r>
      <w:r w:rsidR="00564BCD" w:rsidRPr="00564BCD">
        <w:t xml:space="preserve"> </w:t>
      </w:r>
      <w:r w:rsidRPr="00564BCD">
        <w:t>комплекса</w:t>
      </w:r>
      <w:r w:rsidR="00564BCD" w:rsidRPr="00564BCD">
        <w:t>: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Производительность,</w:t>
      </w:r>
      <w:r w:rsidR="00564BCD" w:rsidRPr="00564BCD">
        <w:t xml:space="preserve"> </w:t>
      </w:r>
      <w:r w:rsidRPr="00564BCD">
        <w:t>т/сутки</w:t>
      </w:r>
      <w:r w:rsidR="00564BCD" w:rsidRPr="00564BCD">
        <w:t>: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при</w:t>
      </w:r>
      <w:r w:rsidR="00564BCD" w:rsidRPr="00564BCD">
        <w:t xml:space="preserve"> </w:t>
      </w:r>
      <w:r w:rsidRPr="00564BCD">
        <w:t>производстве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: </w:t>
      </w:r>
      <w:r w:rsidRPr="00564BCD">
        <w:t>2,0</w:t>
      </w:r>
      <w:r w:rsidR="00564BCD" w:rsidRPr="00564BCD">
        <w:t xml:space="preserve"> - </w:t>
      </w:r>
      <w:r w:rsidRPr="00564BCD">
        <w:t>2,5</w:t>
      </w:r>
    </w:p>
    <w:p w:rsidR="00F560E9" w:rsidRPr="00564BCD" w:rsidRDefault="00F560E9" w:rsidP="00564BCD">
      <w:pPr>
        <w:tabs>
          <w:tab w:val="left" w:pos="726"/>
        </w:tabs>
      </w:pPr>
      <w:r w:rsidRPr="00564BCD">
        <w:t>при</w:t>
      </w:r>
      <w:r w:rsidR="00564BCD" w:rsidRPr="00564BCD">
        <w:t xml:space="preserve"> </w:t>
      </w:r>
      <w:r w:rsidRPr="00564BCD">
        <w:t>производстве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: </w:t>
      </w:r>
      <w:r w:rsidRPr="00564BCD">
        <w:t>3,0</w:t>
      </w:r>
      <w:r w:rsidR="00564BCD" w:rsidRPr="00564BCD">
        <w:t xml:space="preserve"> - </w:t>
      </w:r>
      <w:r w:rsidRPr="00564BCD">
        <w:t>4,5</w:t>
      </w:r>
    </w:p>
    <w:p w:rsidR="00F560E9" w:rsidRPr="00564BCD" w:rsidRDefault="00F560E9" w:rsidP="00564BCD">
      <w:pPr>
        <w:tabs>
          <w:tab w:val="left" w:pos="726"/>
        </w:tabs>
      </w:pPr>
      <w:r w:rsidRPr="00564BCD">
        <w:t>Выход</w:t>
      </w:r>
      <w:r w:rsidR="00564BCD" w:rsidRPr="00564BCD">
        <w:t xml:space="preserve"> </w:t>
      </w:r>
      <w:r w:rsidRPr="00564BCD">
        <w:t>муки,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: </w:t>
      </w:r>
      <w:r w:rsidRPr="00564BCD">
        <w:t>60-70</w:t>
      </w:r>
    </w:p>
    <w:p w:rsidR="00F560E9" w:rsidRPr="00564BCD" w:rsidRDefault="00F560E9" w:rsidP="00564BCD">
      <w:pPr>
        <w:tabs>
          <w:tab w:val="left" w:pos="726"/>
        </w:tabs>
      </w:pPr>
      <w:r w:rsidRPr="00564BCD">
        <w:t>Выход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: </w:t>
      </w:r>
      <w:r w:rsidRPr="00564BCD">
        <w:t>65-75</w:t>
      </w:r>
    </w:p>
    <w:p w:rsidR="00F560E9" w:rsidRPr="00564BCD" w:rsidRDefault="00F560E9" w:rsidP="00564BCD">
      <w:pPr>
        <w:tabs>
          <w:tab w:val="left" w:pos="726"/>
        </w:tabs>
      </w:pPr>
      <w:r w:rsidRPr="00564BCD">
        <w:t>Общая</w:t>
      </w:r>
      <w:r w:rsidR="00564BCD" w:rsidRPr="00564BCD">
        <w:t xml:space="preserve"> </w:t>
      </w:r>
      <w:r w:rsidRPr="00564BCD">
        <w:t>масса</w:t>
      </w:r>
      <w:r w:rsidR="00564BCD" w:rsidRPr="00564BCD">
        <w:t xml:space="preserve"> </w:t>
      </w:r>
      <w:r w:rsidRPr="00564BCD">
        <w:t>оборудования,</w:t>
      </w:r>
      <w:r w:rsidR="00564BCD" w:rsidRPr="00564BCD">
        <w:t xml:space="preserve"> </w:t>
      </w:r>
      <w:r w:rsidRPr="00564BCD">
        <w:t>кг</w:t>
      </w:r>
      <w:r w:rsidR="00564BCD" w:rsidRPr="00564BCD">
        <w:t xml:space="preserve">: </w:t>
      </w:r>
      <w:r w:rsidRPr="00564BCD">
        <w:t>960</w:t>
      </w:r>
    </w:p>
    <w:p w:rsidR="00F560E9" w:rsidRDefault="00F560E9" w:rsidP="00564BCD">
      <w:pPr>
        <w:tabs>
          <w:tab w:val="left" w:pos="726"/>
        </w:tabs>
      </w:pPr>
      <w:r w:rsidRPr="00564BCD">
        <w:t>Занимаемая</w:t>
      </w:r>
      <w:r w:rsidR="00564BCD" w:rsidRPr="00564BCD">
        <w:t xml:space="preserve"> </w:t>
      </w:r>
      <w:r w:rsidRPr="00564BCD">
        <w:t>площадь,</w:t>
      </w:r>
      <w:r w:rsidR="00564BCD" w:rsidRPr="00564BCD">
        <w:t xml:space="preserve"> </w:t>
      </w:r>
      <w:r w:rsidRPr="00564BCD">
        <w:t>м²</w:t>
      </w:r>
      <w:r w:rsidR="00564BCD" w:rsidRPr="00564BCD">
        <w:t xml:space="preserve">: </w:t>
      </w:r>
      <w:r w:rsidRPr="00564BCD">
        <w:t>25</w:t>
      </w:r>
    </w:p>
    <w:p w:rsidR="00564BCD" w:rsidRPr="00564BCD" w:rsidRDefault="00564BCD" w:rsidP="00564BCD">
      <w:pPr>
        <w:tabs>
          <w:tab w:val="left" w:pos="726"/>
        </w:tabs>
      </w:pPr>
    </w:p>
    <w:p w:rsidR="00F560E9" w:rsidRPr="00564BCD" w:rsidRDefault="000D32D5" w:rsidP="00564BCD">
      <w:pPr>
        <w:tabs>
          <w:tab w:val="left" w:pos="726"/>
        </w:tabs>
      </w:pPr>
      <w:r>
        <w:rPr>
          <w:szCs w:val="16"/>
        </w:rPr>
        <w:pict>
          <v:shape id="_x0000_i1031" type="#_x0000_t75" style="width:203.25pt;height:129.75pt">
            <v:imagedata r:id="rId13" o:title=""/>
          </v:shape>
        </w:pict>
      </w:r>
    </w:p>
    <w:p w:rsidR="00564BCD" w:rsidRPr="00564BCD" w:rsidRDefault="0016716E" w:rsidP="00564BCD">
      <w:pPr>
        <w:tabs>
          <w:tab w:val="left" w:pos="726"/>
        </w:tabs>
      </w:pPr>
      <w:r w:rsidRPr="00564BCD">
        <w:t>Рис</w:t>
      </w:r>
      <w:r w:rsidR="00564BCD">
        <w:t>.4</w:t>
      </w:r>
      <w:r w:rsidR="00564BCD" w:rsidRPr="00564BCD">
        <w:t xml:space="preserve"> - </w:t>
      </w:r>
      <w:r w:rsidRPr="00564BCD">
        <w:t>Линия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производству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</w:t>
      </w:r>
      <w:r w:rsidRPr="00564BCD">
        <w:t>ЛПК</w:t>
      </w:r>
      <w:r w:rsidR="00564BCD" w:rsidRPr="00564BCD">
        <w:t xml:space="preserve"> - </w:t>
      </w:r>
      <w:r w:rsidRPr="00564BCD">
        <w:t>01</w:t>
      </w:r>
    </w:p>
    <w:p w:rsidR="00564BCD" w:rsidRDefault="00564BCD" w:rsidP="00564BCD">
      <w:pPr>
        <w:tabs>
          <w:tab w:val="left" w:pos="726"/>
        </w:tabs>
      </w:pPr>
    </w:p>
    <w:p w:rsidR="00564BCD" w:rsidRPr="00564BCD" w:rsidRDefault="000E3D29" w:rsidP="00564BCD">
      <w:pPr>
        <w:tabs>
          <w:tab w:val="left" w:pos="726"/>
        </w:tabs>
      </w:pPr>
      <w:r w:rsidRPr="00564BCD">
        <w:t>Выделим</w:t>
      </w:r>
      <w:r w:rsidR="00564BCD" w:rsidRPr="00564BCD">
        <w:t xml:space="preserve"> </w:t>
      </w:r>
      <w:r w:rsidRPr="00564BCD">
        <w:t>основные</w:t>
      </w:r>
      <w:r w:rsidR="00564BCD" w:rsidRPr="00564BCD">
        <w:t xml:space="preserve"> </w:t>
      </w:r>
      <w:r w:rsidRPr="00564BCD">
        <w:t>параметры,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которым</w:t>
      </w:r>
      <w:r w:rsidR="00564BCD" w:rsidRPr="00564BCD">
        <w:t xml:space="preserve"> </w:t>
      </w:r>
      <w:r w:rsidRPr="00564BCD">
        <w:t>необходимо</w:t>
      </w:r>
      <w:r w:rsidR="00564BCD" w:rsidRPr="00564BCD">
        <w:t xml:space="preserve"> </w:t>
      </w:r>
      <w:r w:rsidRPr="00564BCD">
        <w:t>выбирать</w:t>
      </w:r>
      <w:r w:rsidR="00564BCD" w:rsidRPr="00564BCD">
        <w:t xml:space="preserve"> </w:t>
      </w:r>
      <w:r w:rsidRPr="00564BCD">
        <w:t>оборудование</w:t>
      </w:r>
      <w:r w:rsidR="00564BCD" w:rsidRPr="00564BCD">
        <w:t>: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1</w:t>
      </w:r>
      <w:r w:rsidR="00564BCD" w:rsidRPr="00564BCD">
        <w:t xml:space="preserve">. </w:t>
      </w:r>
      <w:r w:rsidRPr="00564BCD">
        <w:t>производительность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2</w:t>
      </w:r>
      <w:r w:rsidR="00564BCD" w:rsidRPr="00564BCD">
        <w:t xml:space="preserve">. </w:t>
      </w:r>
      <w:r w:rsidRPr="00564BCD">
        <w:t>выход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>
        <w:t xml:space="preserve"> (</w:t>
      </w:r>
      <w:r w:rsidRPr="00564BCD">
        <w:t>в</w:t>
      </w:r>
      <w:r w:rsidR="00564BCD" w:rsidRPr="00564BCD">
        <w:t xml:space="preserve"> </w:t>
      </w:r>
      <w:r w:rsidRPr="00564BCD">
        <w:t>процентах</w:t>
      </w:r>
      <w:r w:rsidR="00564BCD" w:rsidRPr="00564BCD">
        <w:t>);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3</w:t>
      </w:r>
      <w:r w:rsidR="00564BCD" w:rsidRPr="00564BCD">
        <w:t xml:space="preserve">. </w:t>
      </w:r>
      <w:r w:rsidRPr="00564BCD">
        <w:t>качество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4</w:t>
      </w:r>
      <w:r w:rsidR="00564BCD" w:rsidRPr="00564BCD">
        <w:t xml:space="preserve">. </w:t>
      </w:r>
      <w:r w:rsidRPr="00564BCD">
        <w:t>энергоёмкость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5</w:t>
      </w:r>
      <w:r w:rsidR="00564BCD" w:rsidRPr="00564BCD">
        <w:t xml:space="preserve">. </w:t>
      </w:r>
      <w:r w:rsidRPr="00564BCD">
        <w:t>габаритные</w:t>
      </w:r>
      <w:r w:rsidR="00564BCD" w:rsidRPr="00564BCD">
        <w:t xml:space="preserve"> </w:t>
      </w:r>
      <w:r w:rsidRPr="00564BCD">
        <w:t>размеры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6</w:t>
      </w:r>
      <w:r w:rsidR="00564BCD" w:rsidRPr="00564BCD">
        <w:t xml:space="preserve">. </w:t>
      </w:r>
      <w:r w:rsidRPr="00564BCD">
        <w:t>количество</w:t>
      </w:r>
      <w:r w:rsidR="00564BCD" w:rsidRPr="00564BCD">
        <w:t xml:space="preserve"> </w:t>
      </w:r>
      <w:r w:rsidRPr="00564BCD">
        <w:t>обслуживающего</w:t>
      </w:r>
      <w:r w:rsidR="00564BCD" w:rsidRPr="00564BCD">
        <w:t xml:space="preserve"> </w:t>
      </w:r>
      <w:r w:rsidRPr="00564BCD">
        <w:t>персонала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7</w:t>
      </w:r>
      <w:r w:rsidR="00564BCD" w:rsidRPr="00564BCD">
        <w:t xml:space="preserve">. </w:t>
      </w:r>
      <w:r w:rsidRPr="00564BCD">
        <w:t>сертифицировано</w:t>
      </w:r>
      <w:r w:rsidR="00564BCD" w:rsidRPr="00564BCD">
        <w:t xml:space="preserve"> </w:t>
      </w:r>
      <w:r w:rsidRPr="00564BCD">
        <w:t>оборудование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нет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8</w:t>
      </w:r>
      <w:r w:rsidR="00564BCD" w:rsidRPr="00564BCD">
        <w:t xml:space="preserve">. </w:t>
      </w:r>
      <w:r w:rsidRPr="00564BCD">
        <w:t>цена</w:t>
      </w:r>
      <w:r w:rsidR="00564BCD">
        <w:t xml:space="preserve"> (</w:t>
      </w:r>
      <w:r w:rsidRPr="00564BCD">
        <w:t>очень</w:t>
      </w:r>
      <w:r w:rsidR="00564BCD" w:rsidRPr="00564BCD">
        <w:t xml:space="preserve"> </w:t>
      </w:r>
      <w:r w:rsidRPr="00564BCD">
        <w:t>часто</w:t>
      </w:r>
      <w:r w:rsidR="00564BCD" w:rsidRPr="00564BCD">
        <w:t xml:space="preserve"> </w:t>
      </w:r>
      <w:r w:rsidRPr="00564BCD">
        <w:t>цена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 xml:space="preserve"> </w:t>
      </w:r>
      <w:r w:rsidRPr="00564BCD">
        <w:t>совершенно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соответствует</w:t>
      </w:r>
      <w:r w:rsidR="00564BCD" w:rsidRPr="00564BCD">
        <w:t xml:space="preserve"> </w:t>
      </w:r>
      <w:r w:rsidRPr="00564BCD">
        <w:t>возможностям</w:t>
      </w:r>
      <w:r w:rsidR="00564BCD" w:rsidRPr="00564BCD">
        <w:t xml:space="preserve"> </w:t>
      </w:r>
      <w:r w:rsidRPr="00564BCD">
        <w:t>этого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>).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Рассмотрим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примере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пшена</w:t>
      </w:r>
      <w:r w:rsidR="00564BCD" w:rsidRPr="00564BCD">
        <w:t>.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Итак,</w:t>
      </w:r>
      <w:r w:rsidR="00564BCD" w:rsidRPr="00564BCD">
        <w:t xml:space="preserve"> </w:t>
      </w:r>
      <w:r w:rsidRPr="00564BCD">
        <w:t>рассчитаем</w:t>
      </w:r>
      <w:r w:rsidR="00564BCD" w:rsidRPr="00564BCD">
        <w:t xml:space="preserve"> </w:t>
      </w:r>
      <w:r w:rsidRPr="00564BCD">
        <w:t>основные</w:t>
      </w:r>
      <w:r w:rsidR="00564BCD" w:rsidRPr="00564BCD">
        <w:t xml:space="preserve"> </w:t>
      </w:r>
      <w:r w:rsidRPr="00564BCD">
        <w:t>экономические</w:t>
      </w:r>
      <w:r w:rsidR="00564BCD" w:rsidRPr="00564BCD">
        <w:t xml:space="preserve"> </w:t>
      </w:r>
      <w:r w:rsidRPr="00564BCD">
        <w:t>параметры</w:t>
      </w:r>
      <w:r w:rsidR="00564BCD" w:rsidRPr="00564BCD">
        <w:t>:</w:t>
      </w:r>
      <w:r w:rsidR="001F56B5">
        <w:t xml:space="preserve"> </w:t>
      </w:r>
      <w:r w:rsidRPr="00564BCD">
        <w:t>точка</w:t>
      </w:r>
      <w:r w:rsidR="00564BCD" w:rsidRPr="00564BCD">
        <w:t xml:space="preserve"> </w:t>
      </w:r>
      <w:r w:rsidRPr="00564BCD">
        <w:t>безубыточности</w:t>
      </w:r>
      <w:r w:rsidR="00564BCD" w:rsidRPr="00564BCD">
        <w:t>;</w:t>
      </w:r>
      <w:r w:rsidR="001F56B5">
        <w:t xml:space="preserve"> </w:t>
      </w:r>
      <w:r w:rsidRPr="00564BCD">
        <w:t>расходы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прибыль</w:t>
      </w:r>
      <w:r w:rsidR="00564BCD" w:rsidRPr="00564BCD">
        <w:t>;</w:t>
      </w:r>
      <w:r w:rsidR="001F56B5">
        <w:t xml:space="preserve"> </w:t>
      </w:r>
      <w:r w:rsidRPr="00564BCD">
        <w:t>потребность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сырье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материалах</w:t>
      </w:r>
      <w:r w:rsidR="00564BCD" w:rsidRPr="00564BCD">
        <w:t>;</w:t>
      </w:r>
      <w:r w:rsidR="001F56B5">
        <w:t xml:space="preserve"> </w:t>
      </w:r>
      <w:r w:rsidRPr="00564BCD">
        <w:t>срок</w:t>
      </w:r>
      <w:r w:rsidR="00564BCD" w:rsidRPr="00564BCD">
        <w:t xml:space="preserve"> </w:t>
      </w:r>
      <w:r w:rsidRPr="00564BCD">
        <w:t>окупаемости</w:t>
      </w:r>
      <w:r w:rsidR="00564BCD" w:rsidRPr="00564BCD">
        <w:t xml:space="preserve"> </w:t>
      </w:r>
      <w:r w:rsidRPr="00564BCD">
        <w:t>вложенных</w:t>
      </w:r>
      <w:r w:rsidR="00564BCD" w:rsidRPr="00564BCD">
        <w:t xml:space="preserve"> </w:t>
      </w:r>
      <w:r w:rsidRPr="00564BCD">
        <w:t>средств</w:t>
      </w:r>
      <w:r w:rsidR="00564BCD" w:rsidRPr="00564BCD">
        <w:t>;</w:t>
      </w:r>
      <w:r w:rsidR="001F56B5">
        <w:t xml:space="preserve"> </w:t>
      </w:r>
      <w:r w:rsidRPr="00564BCD">
        <w:t>выявить,</w:t>
      </w:r>
      <w:r w:rsidR="00564BCD" w:rsidRPr="00564BCD">
        <w:t xml:space="preserve"> </w:t>
      </w:r>
      <w:r w:rsidRPr="00564BCD">
        <w:t>какая</w:t>
      </w:r>
      <w:r w:rsidR="00564BCD" w:rsidRPr="00564BCD">
        <w:t xml:space="preserve"> </w:t>
      </w:r>
      <w:r w:rsidRPr="00564BCD">
        <w:t>позиция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расходов</w:t>
      </w:r>
      <w:r w:rsidR="00564BCD" w:rsidRPr="00564BCD">
        <w:t xml:space="preserve"> </w:t>
      </w:r>
      <w:r w:rsidRPr="00564BCD">
        <w:t>отнимает</w:t>
      </w:r>
      <w:r w:rsidR="00564BCD" w:rsidRPr="00564BCD">
        <w:t xml:space="preserve"> </w:t>
      </w:r>
      <w:r w:rsidRPr="00564BCD">
        <w:t>большую</w:t>
      </w:r>
      <w:r w:rsidR="00564BCD" w:rsidRPr="00564BCD">
        <w:t xml:space="preserve"> </w:t>
      </w:r>
      <w:r w:rsidRPr="00564BCD">
        <w:t>часть</w:t>
      </w:r>
      <w:r w:rsidR="00564BCD" w:rsidRPr="00564BCD">
        <w:t xml:space="preserve"> </w:t>
      </w:r>
      <w:r w:rsidRPr="00564BCD">
        <w:t>денежных</w:t>
      </w:r>
      <w:r w:rsidR="00564BCD" w:rsidRPr="00564BCD">
        <w:t xml:space="preserve"> </w:t>
      </w:r>
      <w:r w:rsidRPr="00564BCD">
        <w:t>средств</w:t>
      </w:r>
      <w:r w:rsidR="00564BCD">
        <w:t xml:space="preserve"> (</w:t>
      </w:r>
      <w:r w:rsidRPr="00564BCD">
        <w:t>что</w:t>
      </w:r>
      <w:r w:rsidR="00564BCD" w:rsidRPr="00564BCD">
        <w:t xml:space="preserve"> </w:t>
      </w:r>
      <w:r w:rsidRPr="00564BCD">
        <w:t>даст</w:t>
      </w:r>
      <w:r w:rsidR="00564BCD" w:rsidRPr="00564BCD">
        <w:t xml:space="preserve"> </w:t>
      </w:r>
      <w:r w:rsidRPr="00564BCD">
        <w:t>возможность</w:t>
      </w:r>
      <w:r w:rsidR="00564BCD" w:rsidRPr="00564BCD">
        <w:t xml:space="preserve"> </w:t>
      </w:r>
      <w:r w:rsidRPr="00564BCD">
        <w:t>подкорректировать</w:t>
      </w:r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изменить</w:t>
      </w:r>
      <w:r w:rsidR="00564BCD" w:rsidRPr="00564BCD">
        <w:t xml:space="preserve"> </w:t>
      </w:r>
      <w:r w:rsidRPr="00564BCD">
        <w:t>условия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>);</w:t>
      </w:r>
      <w:r w:rsidR="001F56B5">
        <w:t xml:space="preserve"> </w:t>
      </w:r>
      <w:r w:rsidR="008E574A" w:rsidRPr="00564BCD">
        <w:t>определить</w:t>
      </w:r>
      <w:r w:rsidR="00564BCD" w:rsidRPr="00564BCD">
        <w:t xml:space="preserve"> </w:t>
      </w:r>
      <w:r w:rsidR="008E574A" w:rsidRPr="00564BCD">
        <w:t>рентабельность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  <w:rPr>
          <w:b/>
        </w:rPr>
      </w:pPr>
      <w:r w:rsidRPr="00564BCD">
        <w:rPr>
          <w:b/>
        </w:rPr>
        <w:t>В</w:t>
      </w:r>
      <w:r w:rsidR="00564BCD" w:rsidRPr="00564BCD">
        <w:rPr>
          <w:b/>
        </w:rPr>
        <w:t xml:space="preserve"> </w:t>
      </w:r>
      <w:r w:rsidRPr="00564BCD">
        <w:rPr>
          <w:b/>
        </w:rPr>
        <w:t>качестве</w:t>
      </w:r>
      <w:r w:rsidR="00564BCD" w:rsidRPr="00564BCD">
        <w:rPr>
          <w:b/>
        </w:rPr>
        <w:t xml:space="preserve"> </w:t>
      </w:r>
      <w:r w:rsidRPr="00564BCD">
        <w:rPr>
          <w:b/>
        </w:rPr>
        <w:t>исходных</w:t>
      </w:r>
      <w:r w:rsidR="00564BCD" w:rsidRPr="00564BCD">
        <w:rPr>
          <w:b/>
        </w:rPr>
        <w:t xml:space="preserve"> </w:t>
      </w:r>
      <w:r w:rsidRPr="00564BCD">
        <w:rPr>
          <w:b/>
        </w:rPr>
        <w:t>данных</w:t>
      </w:r>
      <w:r w:rsidR="00564BCD" w:rsidRPr="00564BCD">
        <w:rPr>
          <w:b/>
        </w:rPr>
        <w:t xml:space="preserve"> </w:t>
      </w:r>
      <w:r w:rsidRPr="00564BCD">
        <w:rPr>
          <w:b/>
        </w:rPr>
        <w:t>принято</w:t>
      </w:r>
      <w:r w:rsidR="00564BCD" w:rsidRPr="00564BCD">
        <w:rPr>
          <w:b/>
        </w:rPr>
        <w:t>:</w:t>
      </w:r>
    </w:p>
    <w:p w:rsidR="000E3D29" w:rsidRPr="00564BCD" w:rsidRDefault="000E3D29" w:rsidP="00564BCD">
      <w:pPr>
        <w:tabs>
          <w:tab w:val="left" w:pos="726"/>
        </w:tabs>
      </w:pPr>
      <w:r w:rsidRPr="00564BCD">
        <w:t>1</w:t>
      </w:r>
      <w:r w:rsidR="00564BCD" w:rsidRPr="00564BCD">
        <w:t xml:space="preserve">) </w:t>
      </w:r>
      <w:r w:rsidRPr="00564BCD">
        <w:t>Вклады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оборудование</w:t>
      </w:r>
      <w:r w:rsidR="00564BCD" w:rsidRPr="00564BCD">
        <w:t xml:space="preserve"> - </w:t>
      </w:r>
      <w:r w:rsidR="008E574A" w:rsidRPr="00564BCD">
        <w:t>193</w:t>
      </w:r>
      <w:r w:rsidRPr="00564BCD">
        <w:t>000</w:t>
      </w:r>
      <w:r w:rsidR="00564BCD" w:rsidRPr="00564BCD">
        <w:t xml:space="preserve"> </w:t>
      </w:r>
      <w:r w:rsidR="008E574A" w:rsidRPr="00564BCD">
        <w:t>руб</w:t>
      </w:r>
    </w:p>
    <w:p w:rsidR="000E3D29" w:rsidRPr="00564BCD" w:rsidRDefault="000E3D29" w:rsidP="00564BCD">
      <w:pPr>
        <w:tabs>
          <w:tab w:val="left" w:pos="726"/>
        </w:tabs>
      </w:pPr>
      <w:r w:rsidRPr="00564BCD">
        <w:t>2</w:t>
      </w:r>
      <w:r w:rsidR="00564BCD" w:rsidRPr="00564BCD">
        <w:t xml:space="preserve">) </w:t>
      </w:r>
      <w:r w:rsidRPr="00564BCD">
        <w:t>Сырьё</w:t>
      </w:r>
      <w:r w:rsidR="00564BCD">
        <w:t xml:space="preserve"> (</w:t>
      </w:r>
      <w:r w:rsidR="003C607F" w:rsidRPr="00564BCD">
        <w:t>овес</w:t>
      </w:r>
      <w:r w:rsidR="00564BCD" w:rsidRPr="00564BCD">
        <w:t xml:space="preserve">) </w:t>
      </w:r>
      <w:r w:rsidRPr="00564BCD">
        <w:t>в</w:t>
      </w:r>
      <w:r w:rsidR="00564BCD" w:rsidRPr="00564BCD">
        <w:t xml:space="preserve"> </w:t>
      </w:r>
      <w:r w:rsidRPr="00564BCD">
        <w:t>расчёте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 </w:t>
      </w:r>
      <w:r w:rsidRPr="00564BCD">
        <w:t>тонну</w:t>
      </w:r>
      <w:r w:rsidR="00564BCD" w:rsidRPr="00564BCD">
        <w:t xml:space="preserve"> </w:t>
      </w:r>
      <w:r w:rsidRPr="00564BCD">
        <w:t>готового</w:t>
      </w:r>
      <w:r w:rsidR="00564BCD" w:rsidRPr="00564BCD">
        <w:t xml:space="preserve"> </w:t>
      </w:r>
      <w:r w:rsidRPr="00564BCD">
        <w:t>пшена</w:t>
      </w:r>
      <w:r w:rsidR="00564BCD" w:rsidRPr="00564BCD">
        <w:t xml:space="preserve"> - </w:t>
      </w:r>
      <w:r w:rsidR="003C607F" w:rsidRPr="00564BCD">
        <w:t>83</w:t>
      </w:r>
      <w:r w:rsidR="005001A5" w:rsidRPr="00564BCD">
        <w:t>0</w:t>
      </w:r>
      <w:r w:rsidR="006B16B4" w:rsidRPr="00564BCD">
        <w:t>0</w:t>
      </w:r>
      <w:r w:rsidR="00564BCD" w:rsidRPr="00564BCD">
        <w:t xml:space="preserve"> </w:t>
      </w:r>
      <w:r w:rsidR="006B16B4" w:rsidRPr="00564BCD">
        <w:t>руб</w:t>
      </w:r>
    </w:p>
    <w:p w:rsidR="001F56B5" w:rsidRDefault="001F56B5" w:rsidP="00564BCD">
      <w:pPr>
        <w:tabs>
          <w:tab w:val="left" w:pos="726"/>
        </w:tabs>
      </w:pPr>
    </w:p>
    <w:p w:rsidR="008775A2" w:rsidRPr="00564BCD" w:rsidRDefault="003C607F" w:rsidP="00564BCD">
      <w:pPr>
        <w:tabs>
          <w:tab w:val="left" w:pos="726"/>
        </w:tabs>
      </w:pPr>
      <w:r w:rsidRPr="00564BCD">
        <w:t>15*8300=124</w:t>
      </w:r>
      <w:r w:rsidR="008775A2" w:rsidRPr="00564BCD">
        <w:t>500руб/день</w:t>
      </w:r>
    </w:p>
    <w:p w:rsidR="008775A2" w:rsidRPr="00564BCD" w:rsidRDefault="003C607F" w:rsidP="00564BCD">
      <w:pPr>
        <w:tabs>
          <w:tab w:val="left" w:pos="726"/>
        </w:tabs>
      </w:pPr>
      <w:r w:rsidRPr="00564BCD">
        <w:t>124500*24=2988</w:t>
      </w:r>
      <w:r w:rsidR="008775A2" w:rsidRPr="00564BCD">
        <w:t>000руб</w:t>
      </w:r>
      <w:r w:rsidR="00564BCD" w:rsidRPr="00564BCD">
        <w:t xml:space="preserve"> </w:t>
      </w:r>
      <w:r w:rsidR="008775A2" w:rsidRPr="00564BCD">
        <w:t>в</w:t>
      </w:r>
      <w:r w:rsidR="00564BCD" w:rsidRPr="00564BCD">
        <w:t xml:space="preserve"> </w:t>
      </w:r>
      <w:r w:rsidR="008775A2" w:rsidRPr="00564BCD">
        <w:t>месяц</w:t>
      </w:r>
      <w:r w:rsidR="00564BCD" w:rsidRPr="00564BCD">
        <w:t xml:space="preserve"> </w:t>
      </w:r>
      <w:r w:rsidR="008775A2" w:rsidRPr="00564BCD">
        <w:t>нужно</w:t>
      </w:r>
      <w:r w:rsidR="00564BCD" w:rsidRPr="00564BCD">
        <w:t xml:space="preserve"> </w:t>
      </w:r>
      <w:r w:rsidR="008775A2" w:rsidRPr="00564BCD">
        <w:t>для</w:t>
      </w:r>
      <w:r w:rsidR="00564BCD" w:rsidRPr="00564BCD">
        <w:t xml:space="preserve"> </w:t>
      </w:r>
      <w:r w:rsidR="008775A2" w:rsidRPr="00564BCD">
        <w:t>закупки</w:t>
      </w:r>
      <w:r w:rsidR="00564BCD" w:rsidRPr="00564BCD">
        <w:t xml:space="preserve"> </w:t>
      </w:r>
      <w:r w:rsidR="008775A2" w:rsidRPr="00564BCD">
        <w:t>сырья</w:t>
      </w:r>
    </w:p>
    <w:p w:rsidR="001F56B5" w:rsidRDefault="001F56B5" w:rsidP="00564BCD">
      <w:pPr>
        <w:tabs>
          <w:tab w:val="left" w:pos="726"/>
        </w:tabs>
      </w:pPr>
    </w:p>
    <w:p w:rsidR="000E3D29" w:rsidRPr="00564BCD" w:rsidRDefault="000E3D29" w:rsidP="00564BCD">
      <w:pPr>
        <w:tabs>
          <w:tab w:val="left" w:pos="726"/>
        </w:tabs>
      </w:pPr>
      <w:r w:rsidRPr="00564BCD">
        <w:t>3</w:t>
      </w:r>
      <w:r w:rsidR="00564BCD" w:rsidRPr="00564BCD">
        <w:t xml:space="preserve">) </w:t>
      </w:r>
      <w:r w:rsidRPr="00564BCD">
        <w:t>Налоги,</w:t>
      </w:r>
      <w:r w:rsidR="00564BCD" w:rsidRPr="00564BCD">
        <w:t xml:space="preserve"> </w:t>
      </w:r>
      <w:r w:rsidRPr="00564BCD">
        <w:t>аренда</w:t>
      </w:r>
      <w:r w:rsidR="00564BCD" w:rsidRPr="00564BCD">
        <w:t xml:space="preserve"> - </w:t>
      </w:r>
      <w:r w:rsidR="005001A5" w:rsidRPr="00564BCD">
        <w:t>15</w:t>
      </w:r>
      <w:r w:rsidR="006B16B4" w:rsidRPr="00564BCD">
        <w:t>000</w:t>
      </w:r>
      <w:r w:rsidR="00564BCD" w:rsidRPr="00564BCD">
        <w:t xml:space="preserve"> </w:t>
      </w:r>
      <w:r w:rsidR="006B16B4" w:rsidRPr="00564BCD">
        <w:t>руб</w:t>
      </w:r>
      <w:r w:rsidRPr="00564BCD">
        <w:t>/месяц</w:t>
      </w:r>
    </w:p>
    <w:p w:rsidR="00564BCD" w:rsidRDefault="000E3D29" w:rsidP="00564BCD">
      <w:pPr>
        <w:tabs>
          <w:tab w:val="left" w:pos="726"/>
        </w:tabs>
      </w:pPr>
      <w:r w:rsidRPr="00564BCD">
        <w:t>4</w:t>
      </w:r>
      <w:r w:rsidR="00564BCD" w:rsidRPr="00564BCD">
        <w:t xml:space="preserve">) </w:t>
      </w:r>
      <w:r w:rsidRPr="00564BCD">
        <w:t>Шестеро</w:t>
      </w:r>
      <w:r w:rsidR="00564BCD" w:rsidRPr="00564BCD">
        <w:t xml:space="preserve"> </w:t>
      </w:r>
      <w:r w:rsidRPr="00564BCD">
        <w:t>рабочих</w:t>
      </w:r>
      <w:r w:rsidR="00564BCD" w:rsidRPr="00564BCD">
        <w:t xml:space="preserve">. </w:t>
      </w:r>
      <w:r w:rsidRPr="00564BCD">
        <w:t>Зарплата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сумме</w:t>
      </w:r>
      <w:r w:rsidR="00564BCD" w:rsidRPr="00564BCD">
        <w:t xml:space="preserve"> - </w:t>
      </w:r>
      <w:r w:rsidR="005001A5" w:rsidRPr="00564BCD">
        <w:t>250</w:t>
      </w:r>
      <w:r w:rsidR="00564BCD" w:rsidRPr="00564BCD">
        <w:t xml:space="preserve"> </w:t>
      </w:r>
      <w:r w:rsidR="006B16B4" w:rsidRPr="00564BCD">
        <w:t>руб</w:t>
      </w:r>
      <w:r w:rsidRPr="00564BCD">
        <w:t>/день</w:t>
      </w:r>
      <w:r w:rsidR="00564BCD">
        <w:t xml:space="preserve"> (</w:t>
      </w:r>
      <w:r w:rsidR="008775A2" w:rsidRPr="00564BCD">
        <w:t>один</w:t>
      </w:r>
      <w:r w:rsidR="00564BCD" w:rsidRPr="00564BCD">
        <w:t xml:space="preserve"> </w:t>
      </w:r>
      <w:r w:rsidR="008775A2" w:rsidRPr="00564BCD">
        <w:t>человек</w:t>
      </w:r>
      <w:r w:rsidR="00564BCD" w:rsidRPr="00564BCD">
        <w:t>)</w:t>
      </w:r>
    </w:p>
    <w:p w:rsidR="001F56B5" w:rsidRPr="00564BCD" w:rsidRDefault="001F56B5" w:rsidP="00564BCD">
      <w:pPr>
        <w:tabs>
          <w:tab w:val="left" w:pos="726"/>
        </w:tabs>
      </w:pPr>
    </w:p>
    <w:p w:rsidR="00564BCD" w:rsidRPr="00564BCD" w:rsidRDefault="008775A2" w:rsidP="00564BCD">
      <w:pPr>
        <w:tabs>
          <w:tab w:val="left" w:pos="726"/>
        </w:tabs>
      </w:pPr>
      <w:r w:rsidRPr="00564BCD">
        <w:t>6*250=1500руб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день</w:t>
      </w:r>
      <w:r w:rsidR="00564BCD" w:rsidRPr="00564BCD">
        <w:t xml:space="preserve">; </w:t>
      </w:r>
      <w:r w:rsidRPr="00564BCD">
        <w:t>1500*24=36000</w:t>
      </w:r>
      <w:r w:rsidR="00776DBD" w:rsidRPr="00564BCD">
        <w:t>руб</w:t>
      </w:r>
      <w:r w:rsidR="00564BCD" w:rsidRPr="00564BCD">
        <w:t xml:space="preserve"> </w:t>
      </w:r>
      <w:r w:rsidR="00776DBD" w:rsidRPr="00564BCD">
        <w:t>в</w:t>
      </w:r>
      <w:r w:rsidR="00564BCD" w:rsidRPr="00564BCD">
        <w:t xml:space="preserve"> </w:t>
      </w:r>
      <w:r w:rsidR="00776DBD" w:rsidRPr="00564BCD">
        <w:t>месяц</w:t>
      </w:r>
      <w:r w:rsidR="00564BCD" w:rsidRPr="00564BCD">
        <w:t xml:space="preserve"> - </w:t>
      </w:r>
      <w:r w:rsidR="00776DBD" w:rsidRPr="00564BCD">
        <w:t>зарплата</w:t>
      </w:r>
      <w:r w:rsidR="00564BCD" w:rsidRPr="00564BCD">
        <w:t xml:space="preserve"> </w:t>
      </w:r>
      <w:r w:rsidR="00776DBD" w:rsidRPr="00564BCD">
        <w:t>рабочим</w:t>
      </w:r>
      <w:r w:rsidR="00564BCD" w:rsidRPr="00564BCD">
        <w:t>;</w:t>
      </w:r>
    </w:p>
    <w:p w:rsidR="001F56B5" w:rsidRDefault="001F56B5" w:rsidP="00564BCD">
      <w:pPr>
        <w:tabs>
          <w:tab w:val="left" w:pos="726"/>
        </w:tabs>
      </w:pPr>
    </w:p>
    <w:p w:rsidR="00564BCD" w:rsidRPr="00564BCD" w:rsidRDefault="008775A2" w:rsidP="00564BCD">
      <w:pPr>
        <w:tabs>
          <w:tab w:val="left" w:pos="726"/>
        </w:tabs>
      </w:pPr>
      <w:r w:rsidRPr="00564BCD">
        <w:t>5</w:t>
      </w:r>
      <w:r w:rsidR="00564BCD" w:rsidRPr="00564BCD">
        <w:t xml:space="preserve">) </w:t>
      </w:r>
      <w:r w:rsidRPr="00564BCD">
        <w:t>Электроэнергия</w:t>
      </w:r>
      <w:r w:rsidR="00564BCD">
        <w:t>.2</w:t>
      </w:r>
      <w:r w:rsidRPr="00564BCD">
        <w:t>3,5</w:t>
      </w:r>
      <w:r w:rsidR="00564BCD" w:rsidRPr="00564BCD">
        <w:t xml:space="preserve"> </w:t>
      </w:r>
      <w:r w:rsidRPr="00564BCD">
        <w:t>кВт/</w:t>
      </w:r>
      <w:r w:rsidR="000E3D29" w:rsidRPr="00564BCD">
        <w:t>ч</w:t>
      </w:r>
      <w:r w:rsidRPr="00564BCD">
        <w:t>*1,7</w:t>
      </w:r>
      <w:r w:rsidR="00564BCD" w:rsidRPr="00564BCD">
        <w:t xml:space="preserve"> </w:t>
      </w:r>
      <w:r w:rsidRPr="00564BCD">
        <w:t>руб</w:t>
      </w:r>
      <w:r w:rsidR="00564BCD" w:rsidRPr="00564BCD">
        <w:t xml:space="preserve"> </w:t>
      </w:r>
      <w:r w:rsidRPr="00564BCD">
        <w:t>=</w:t>
      </w:r>
      <w:r w:rsidR="00564BCD" w:rsidRPr="00564BCD">
        <w:t xml:space="preserve"> </w:t>
      </w:r>
      <w:r w:rsidR="006B16B4" w:rsidRPr="00564BCD">
        <w:t>40</w:t>
      </w:r>
      <w:r w:rsidR="00564BCD" w:rsidRPr="00564BCD">
        <w:t xml:space="preserve"> </w:t>
      </w:r>
      <w:r w:rsidR="006B16B4" w:rsidRPr="00564BCD">
        <w:t>руб</w:t>
      </w:r>
      <w:r w:rsidR="005001A5" w:rsidRPr="00564BCD">
        <w:t>/час</w:t>
      </w:r>
      <w:r w:rsidR="00564BCD" w:rsidRPr="00564BCD">
        <w:t>;</w:t>
      </w:r>
    </w:p>
    <w:p w:rsidR="001F56B5" w:rsidRDefault="001F56B5" w:rsidP="00564BCD">
      <w:pPr>
        <w:tabs>
          <w:tab w:val="left" w:pos="726"/>
        </w:tabs>
      </w:pPr>
    </w:p>
    <w:p w:rsidR="00564BCD" w:rsidRPr="00564BCD" w:rsidRDefault="00776DBD" w:rsidP="00564BCD">
      <w:pPr>
        <w:tabs>
          <w:tab w:val="left" w:pos="726"/>
        </w:tabs>
      </w:pPr>
      <w:r w:rsidRPr="00564BCD">
        <w:t>40</w:t>
      </w:r>
      <w:r w:rsidR="00564BCD" w:rsidRPr="00564BCD">
        <w:t xml:space="preserve"> </w:t>
      </w:r>
      <w:r w:rsidRPr="00564BCD">
        <w:t>руб/час</w:t>
      </w:r>
      <w:r w:rsidR="008775A2" w:rsidRPr="00564BCD">
        <w:t>*8</w:t>
      </w:r>
      <w:r w:rsidR="00564BCD" w:rsidRPr="00564BCD">
        <w:t xml:space="preserve"> </w:t>
      </w:r>
      <w:r w:rsidR="008775A2" w:rsidRPr="00564BCD">
        <w:t>час</w:t>
      </w:r>
      <w:r w:rsidR="00564BCD" w:rsidRPr="00564BCD">
        <w:t xml:space="preserve"> </w:t>
      </w:r>
      <w:r w:rsidR="008775A2" w:rsidRPr="00564BCD">
        <w:t>=</w:t>
      </w:r>
      <w:r w:rsidR="00564BCD" w:rsidRPr="00564BCD">
        <w:t xml:space="preserve"> </w:t>
      </w:r>
      <w:r w:rsidR="008775A2" w:rsidRPr="00564BCD">
        <w:t>320</w:t>
      </w:r>
      <w:r w:rsidR="00564BCD" w:rsidRPr="00564BCD">
        <w:t xml:space="preserve"> </w:t>
      </w:r>
      <w:r w:rsidR="008775A2" w:rsidRPr="00564BCD">
        <w:t>руб/день</w:t>
      </w:r>
      <w:r w:rsidR="00564BCD" w:rsidRPr="00564BCD">
        <w:t>;</w:t>
      </w:r>
    </w:p>
    <w:p w:rsidR="00564BCD" w:rsidRPr="00564BCD" w:rsidRDefault="00776DBD" w:rsidP="00564BCD">
      <w:pPr>
        <w:tabs>
          <w:tab w:val="left" w:pos="726"/>
        </w:tabs>
      </w:pPr>
      <w:r w:rsidRPr="00564BCD">
        <w:t>320</w:t>
      </w:r>
      <w:r w:rsidR="00564BCD" w:rsidRPr="00564BCD">
        <w:t xml:space="preserve"> </w:t>
      </w:r>
      <w:r w:rsidRPr="00564BCD">
        <w:t>руб/день*24</w:t>
      </w:r>
      <w:r w:rsidR="00564BCD" w:rsidRPr="00564BCD">
        <w:t xml:space="preserve"> </w:t>
      </w:r>
      <w:r w:rsidRPr="00564BCD">
        <w:t>=</w:t>
      </w:r>
      <w:r w:rsidR="00564BCD" w:rsidRPr="00564BCD">
        <w:t xml:space="preserve"> </w:t>
      </w:r>
      <w:r w:rsidRPr="00564BCD">
        <w:t>7680руб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месяц</w:t>
      </w:r>
      <w:r w:rsidR="00564BCD" w:rsidRPr="00564BCD">
        <w:t>;</w:t>
      </w:r>
    </w:p>
    <w:p w:rsidR="001F56B5" w:rsidRDefault="001F56B5" w:rsidP="00564BCD">
      <w:pPr>
        <w:tabs>
          <w:tab w:val="left" w:pos="726"/>
        </w:tabs>
      </w:pPr>
    </w:p>
    <w:p w:rsidR="00564BCD" w:rsidRPr="00564BCD" w:rsidRDefault="000E3D29" w:rsidP="00564BCD">
      <w:pPr>
        <w:tabs>
          <w:tab w:val="left" w:pos="726"/>
        </w:tabs>
      </w:pPr>
      <w:r w:rsidRPr="00564BCD">
        <w:t>6</w:t>
      </w:r>
      <w:r w:rsidR="00564BCD" w:rsidRPr="00564BCD">
        <w:t xml:space="preserve">) </w:t>
      </w:r>
      <w:r w:rsidRPr="00564BCD">
        <w:t>Реал</w:t>
      </w:r>
      <w:r w:rsidR="006B16B4" w:rsidRPr="00564BCD">
        <w:t>изуемая</w:t>
      </w:r>
      <w:r w:rsidR="00564BCD" w:rsidRPr="00564BCD">
        <w:t xml:space="preserve"> </w:t>
      </w:r>
      <w:r w:rsidR="006B16B4" w:rsidRPr="00564BCD">
        <w:t>партия</w:t>
      </w:r>
      <w:r w:rsidR="00564BCD" w:rsidRPr="00564BCD">
        <w:t xml:space="preserve"> </w:t>
      </w:r>
      <w:r w:rsidR="006B16B4" w:rsidRPr="00564BCD">
        <w:t>пшена</w:t>
      </w:r>
      <w:r w:rsidR="00564BCD" w:rsidRPr="00564BCD">
        <w:t xml:space="preserve"> </w:t>
      </w:r>
      <w:r w:rsidR="006B16B4" w:rsidRPr="00564BCD">
        <w:t>в</w:t>
      </w:r>
      <w:r w:rsidR="00564BCD" w:rsidRPr="00564BCD">
        <w:t xml:space="preserve"> </w:t>
      </w:r>
      <w:r w:rsidR="006B16B4" w:rsidRPr="00564BCD">
        <w:t>сутки</w:t>
      </w:r>
      <w:r w:rsidR="00564BCD" w:rsidRPr="00564BCD">
        <w:t xml:space="preserve"> </w:t>
      </w:r>
      <w:r w:rsidR="00C56D4E" w:rsidRPr="00564BCD">
        <w:t>1</w:t>
      </w:r>
      <w:r w:rsidR="006B16B4" w:rsidRPr="00564BCD">
        <w:t>5</w:t>
      </w:r>
      <w:r w:rsidR="00564BCD" w:rsidRPr="00564BCD">
        <w:t xml:space="preserve"> </w:t>
      </w:r>
      <w:r w:rsidR="006B16B4" w:rsidRPr="00564BCD">
        <w:t>тонн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="003C607F" w:rsidRPr="00564BCD">
        <w:t>100</w:t>
      </w:r>
      <w:r w:rsidR="006B16B4" w:rsidRPr="00564BCD">
        <w:t>00</w:t>
      </w:r>
      <w:r w:rsidR="00564BCD" w:rsidRPr="00564BCD">
        <w:t xml:space="preserve"> </w:t>
      </w:r>
      <w:r w:rsidR="006B16B4" w:rsidRPr="00564BCD">
        <w:t>руб</w:t>
      </w:r>
      <w:r w:rsidR="00564BCD" w:rsidRPr="00564BCD">
        <w:t>;</w:t>
      </w:r>
    </w:p>
    <w:p w:rsidR="001F56B5" w:rsidRDefault="001F56B5" w:rsidP="00564BCD">
      <w:pPr>
        <w:tabs>
          <w:tab w:val="left" w:pos="726"/>
        </w:tabs>
      </w:pPr>
    </w:p>
    <w:p w:rsidR="00564BCD" w:rsidRPr="00564BCD" w:rsidRDefault="003C607F" w:rsidP="00564BCD">
      <w:pPr>
        <w:tabs>
          <w:tab w:val="left" w:pos="726"/>
        </w:tabs>
      </w:pPr>
      <w:r w:rsidRPr="00564BCD">
        <w:t>15*10000=1500</w:t>
      </w:r>
      <w:r w:rsidR="00776DBD" w:rsidRPr="00564BCD">
        <w:t>00руб</w:t>
      </w:r>
      <w:r w:rsidR="00564BCD" w:rsidRPr="00564BCD">
        <w:t xml:space="preserve"> </w:t>
      </w:r>
      <w:r w:rsidR="00776DBD" w:rsidRPr="00564BCD">
        <w:t>в</w:t>
      </w:r>
      <w:r w:rsidR="00564BCD" w:rsidRPr="00564BCD">
        <w:t xml:space="preserve"> </w:t>
      </w:r>
      <w:r w:rsidR="00776DBD" w:rsidRPr="00564BCD">
        <w:t>день</w:t>
      </w:r>
      <w:r w:rsidR="00564BCD" w:rsidRPr="00564BCD">
        <w:t xml:space="preserve"> </w:t>
      </w:r>
      <w:r w:rsidR="00776DBD" w:rsidRPr="00564BCD">
        <w:t>получаем</w:t>
      </w:r>
      <w:r w:rsidR="00564BCD" w:rsidRPr="00564BCD">
        <w:t xml:space="preserve"> </w:t>
      </w:r>
      <w:r w:rsidR="00776DBD" w:rsidRPr="00564BCD">
        <w:t>от</w:t>
      </w:r>
      <w:r w:rsidR="00564BCD" w:rsidRPr="00564BCD">
        <w:t xml:space="preserve"> </w:t>
      </w:r>
      <w:r w:rsidR="00776DBD" w:rsidRPr="00564BCD">
        <w:t>продажи</w:t>
      </w:r>
      <w:r w:rsidR="00564BCD" w:rsidRPr="00564BCD">
        <w:t xml:space="preserve"> </w:t>
      </w:r>
      <w:r w:rsidRPr="00564BCD">
        <w:t>овсяной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="00776DBD" w:rsidRPr="00564BCD">
        <w:t>в</w:t>
      </w:r>
      <w:r w:rsidR="00564BCD" w:rsidRPr="00564BCD">
        <w:t xml:space="preserve"> </w:t>
      </w:r>
      <w:r w:rsidR="00776DBD" w:rsidRPr="00564BCD">
        <w:t>день</w:t>
      </w:r>
      <w:r w:rsidR="00564BCD" w:rsidRPr="00564BCD">
        <w:t>;</w:t>
      </w:r>
    </w:p>
    <w:p w:rsidR="00564BCD" w:rsidRPr="00564BCD" w:rsidRDefault="003C607F" w:rsidP="00564BCD">
      <w:pPr>
        <w:tabs>
          <w:tab w:val="left" w:pos="726"/>
        </w:tabs>
      </w:pPr>
      <w:r w:rsidRPr="00564BCD">
        <w:t>150000*24=360</w:t>
      </w:r>
      <w:r w:rsidR="00776DBD" w:rsidRPr="00564BCD">
        <w:t>0000</w:t>
      </w:r>
      <w:r w:rsidR="00564BCD" w:rsidRPr="00564BCD">
        <w:t xml:space="preserve"> </w:t>
      </w:r>
      <w:r w:rsidR="00776DBD" w:rsidRPr="00564BCD">
        <w:t>руб</w:t>
      </w:r>
      <w:r w:rsidR="00564BCD" w:rsidRPr="00564BCD">
        <w:t xml:space="preserve"> </w:t>
      </w:r>
      <w:r w:rsidR="00776DBD" w:rsidRPr="00564BCD">
        <w:t>в</w:t>
      </w:r>
      <w:r w:rsidR="00564BCD" w:rsidRPr="00564BCD">
        <w:t xml:space="preserve"> </w:t>
      </w:r>
      <w:r w:rsidR="00776DBD" w:rsidRPr="00564BCD">
        <w:t>месяц</w:t>
      </w:r>
      <w:r w:rsidR="00564BCD" w:rsidRPr="00564BCD">
        <w:t>.</w:t>
      </w:r>
    </w:p>
    <w:p w:rsidR="001F56B5" w:rsidRDefault="001F56B5" w:rsidP="00564BCD">
      <w:pPr>
        <w:tabs>
          <w:tab w:val="left" w:pos="726"/>
        </w:tabs>
        <w:rPr>
          <w:b/>
        </w:rPr>
      </w:pPr>
    </w:p>
    <w:p w:rsidR="00564BCD" w:rsidRPr="00564BCD" w:rsidRDefault="000E3D29" w:rsidP="00564BCD">
      <w:pPr>
        <w:tabs>
          <w:tab w:val="left" w:pos="726"/>
        </w:tabs>
        <w:rPr>
          <w:b/>
        </w:rPr>
      </w:pPr>
      <w:r w:rsidRPr="00564BCD">
        <w:rPr>
          <w:b/>
        </w:rPr>
        <w:t>Результаты</w:t>
      </w:r>
      <w:r w:rsidR="00564BCD" w:rsidRPr="00564BCD">
        <w:rPr>
          <w:b/>
        </w:rPr>
        <w:t xml:space="preserve"> </w:t>
      </w:r>
      <w:r w:rsidRPr="00564BCD">
        <w:rPr>
          <w:b/>
        </w:rPr>
        <w:t>просчёта</w:t>
      </w:r>
      <w:r w:rsidR="00564BCD" w:rsidRPr="00564BCD">
        <w:rPr>
          <w:b/>
        </w:rPr>
        <w:t>:</w:t>
      </w:r>
    </w:p>
    <w:p w:rsidR="00564BCD" w:rsidRPr="00564BCD" w:rsidRDefault="005001A5" w:rsidP="00564BCD">
      <w:pPr>
        <w:tabs>
          <w:tab w:val="left" w:pos="726"/>
        </w:tabs>
      </w:pPr>
      <w:r w:rsidRPr="00564BCD">
        <w:t>1</w:t>
      </w:r>
      <w:r w:rsidR="00564BCD" w:rsidRPr="00564BCD">
        <w:t xml:space="preserve">. </w:t>
      </w:r>
      <w:r w:rsidR="000E3D29" w:rsidRPr="00564BCD">
        <w:t>Чистая</w:t>
      </w:r>
      <w:r w:rsidR="00564BCD" w:rsidRPr="00564BCD">
        <w:t xml:space="preserve"> </w:t>
      </w:r>
      <w:r w:rsidR="000E3D29" w:rsidRPr="00564BCD">
        <w:t>прибыль</w:t>
      </w:r>
      <w:r w:rsidR="00564BCD" w:rsidRPr="00564BCD">
        <w:t xml:space="preserve"> </w:t>
      </w:r>
      <w:r w:rsidR="000E3D29" w:rsidRPr="00564BCD">
        <w:t>в</w:t>
      </w:r>
      <w:r w:rsidR="00564BCD" w:rsidRPr="00564BCD">
        <w:t xml:space="preserve"> </w:t>
      </w:r>
      <w:r w:rsidR="000E3D29" w:rsidRPr="00564BCD">
        <w:t>месяц</w:t>
      </w:r>
      <w:r w:rsidR="00564BCD" w:rsidRPr="00564BCD">
        <w:t xml:space="preserve"> </w:t>
      </w:r>
      <w:r w:rsidR="000E3D29" w:rsidRPr="00564BCD">
        <w:t>п</w:t>
      </w:r>
      <w:r w:rsidR="00EF1B88" w:rsidRPr="00564BCD">
        <w:t>ри</w:t>
      </w:r>
      <w:r w:rsidR="00564BCD" w:rsidRPr="00564BCD">
        <w:t xml:space="preserve"> </w:t>
      </w:r>
      <w:r w:rsidR="00EF1B88" w:rsidRPr="00564BCD">
        <w:t>запланированных</w:t>
      </w:r>
      <w:r w:rsidR="00564BCD" w:rsidRPr="00564BCD">
        <w:t xml:space="preserve"> </w:t>
      </w:r>
      <w:r w:rsidR="00EF1B88" w:rsidRPr="00564BCD">
        <w:t>продажах</w:t>
      </w:r>
      <w:r w:rsidR="00564BCD">
        <w:t xml:space="preserve"> (</w:t>
      </w:r>
      <w:r w:rsidR="00C56D4E" w:rsidRPr="00564BCD">
        <w:t>1</w:t>
      </w:r>
      <w:r w:rsidR="00EF1B88" w:rsidRPr="00564BCD">
        <w:t>5</w:t>
      </w:r>
      <w:r w:rsidR="00564BCD" w:rsidRPr="00564BCD">
        <w:t xml:space="preserve"> </w:t>
      </w:r>
      <w:r w:rsidR="000E3D29" w:rsidRPr="00564BCD">
        <w:t>т/сутки</w:t>
      </w:r>
      <w:r w:rsidR="00564BCD" w:rsidRPr="00564BCD">
        <w:t xml:space="preserve">) - </w:t>
      </w:r>
      <w:r w:rsidR="003C607F" w:rsidRPr="00564BCD">
        <w:t>553320</w:t>
      </w:r>
      <w:r w:rsidR="00564BCD" w:rsidRPr="00564BCD">
        <w:t xml:space="preserve"> </w:t>
      </w:r>
      <w:r w:rsidR="00EF1B88" w:rsidRPr="00564BCD">
        <w:t>руб</w:t>
      </w:r>
      <w:r w:rsidR="00564BCD" w:rsidRPr="00564BCD">
        <w:t>.</w:t>
      </w:r>
      <w:r w:rsidR="00564BCD">
        <w:t xml:space="preserve"> (</w:t>
      </w:r>
      <w:r w:rsidR="00776DBD" w:rsidRPr="00564BCD">
        <w:t>от</w:t>
      </w:r>
      <w:r w:rsidR="00564BCD" w:rsidRPr="00564BCD">
        <w:t xml:space="preserve"> </w:t>
      </w:r>
      <w:r w:rsidR="00776DBD" w:rsidRPr="00564BCD">
        <w:t>выручки</w:t>
      </w:r>
      <w:r w:rsidR="00564BCD" w:rsidRPr="00564BCD">
        <w:t xml:space="preserve"> </w:t>
      </w:r>
      <w:r w:rsidR="00776DBD" w:rsidRPr="00564BCD">
        <w:t>отнимаем</w:t>
      </w:r>
      <w:r w:rsidR="00564BCD" w:rsidRPr="00564BCD">
        <w:t xml:space="preserve"> </w:t>
      </w:r>
      <w:r w:rsidR="00776DBD" w:rsidRPr="00564BCD">
        <w:t>все</w:t>
      </w:r>
      <w:r w:rsidR="00564BCD" w:rsidRPr="00564BCD">
        <w:t xml:space="preserve"> </w:t>
      </w:r>
      <w:r w:rsidR="00776DBD" w:rsidRPr="00564BCD">
        <w:t>затраты</w:t>
      </w:r>
      <w:r w:rsidR="00564BCD" w:rsidRPr="00564BCD">
        <w:t xml:space="preserve">). </w:t>
      </w:r>
      <w:r w:rsidR="000E3D29" w:rsidRPr="00564BCD">
        <w:t>Годовая</w:t>
      </w:r>
      <w:r w:rsidR="00564BCD" w:rsidRPr="00564BCD">
        <w:t xml:space="preserve"> </w:t>
      </w:r>
      <w:r w:rsidR="000E3D29" w:rsidRPr="00564BCD">
        <w:t>прибыль</w:t>
      </w:r>
      <w:r w:rsidR="00564BCD" w:rsidRPr="00564BCD">
        <w:t xml:space="preserve"> </w:t>
      </w:r>
      <w:r w:rsidRPr="00564BCD">
        <w:t>735840</w:t>
      </w:r>
      <w:r w:rsidR="00564BCD" w:rsidRPr="00564BCD">
        <w:t xml:space="preserve"> </w:t>
      </w:r>
      <w:r w:rsidR="00EF1B88" w:rsidRPr="00564BCD">
        <w:t>руб</w:t>
      </w:r>
      <w:r w:rsidR="00564BCD" w:rsidRPr="00564BCD">
        <w:t xml:space="preserve">. </w:t>
      </w:r>
      <w:r w:rsidR="00624D27" w:rsidRPr="00564BCD">
        <w:t>Половину</w:t>
      </w:r>
      <w:r w:rsidR="00564BCD" w:rsidRPr="00564BCD">
        <w:t xml:space="preserve"> </w:t>
      </w:r>
      <w:r w:rsidR="00624D27" w:rsidRPr="00564BCD">
        <w:t>этой</w:t>
      </w:r>
      <w:r w:rsidR="00564BCD" w:rsidRPr="00564BCD">
        <w:t xml:space="preserve"> </w:t>
      </w:r>
      <w:r w:rsidR="00624D27" w:rsidRPr="00564BCD">
        <w:t>суммы</w:t>
      </w:r>
      <w:r w:rsidR="00564BCD" w:rsidRPr="00564BCD">
        <w:t xml:space="preserve"> </w:t>
      </w:r>
      <w:r w:rsidR="000E3D29" w:rsidRPr="00564BCD">
        <w:t>получаем</w:t>
      </w:r>
      <w:r w:rsidR="00564BCD" w:rsidRPr="00564BCD">
        <w:t xml:space="preserve"> </w:t>
      </w:r>
      <w:r w:rsidR="000E3D29" w:rsidRPr="00564BCD">
        <w:t>благодаря</w:t>
      </w:r>
      <w:r w:rsidR="00564BCD" w:rsidRPr="00564BCD">
        <w:t xml:space="preserve"> </w:t>
      </w:r>
      <w:r w:rsidR="000E3D29" w:rsidRPr="00564BCD">
        <w:t>реализации</w:t>
      </w:r>
      <w:r w:rsidR="00564BCD" w:rsidRPr="00564BCD">
        <w:t xml:space="preserve"> </w:t>
      </w:r>
      <w:r w:rsidR="000E3D29" w:rsidRPr="00564BCD">
        <w:t>побочной</w:t>
      </w:r>
      <w:r w:rsidR="00564BCD" w:rsidRPr="00564BCD">
        <w:t xml:space="preserve"> </w:t>
      </w:r>
      <w:r w:rsidR="000E3D29" w:rsidRPr="00564BCD">
        <w:t>продукции</w:t>
      </w:r>
      <w:r w:rsidR="00564BCD">
        <w:t xml:space="preserve"> (</w:t>
      </w:r>
      <w:r w:rsidR="000E3D29" w:rsidRPr="00564BCD">
        <w:t>отрубей,</w:t>
      </w:r>
      <w:r w:rsidR="00564BCD" w:rsidRPr="00564BCD">
        <w:t xml:space="preserve"> </w:t>
      </w:r>
      <w:r w:rsidR="000E3D29" w:rsidRPr="00564BCD">
        <w:t>сечки,</w:t>
      </w:r>
      <w:r w:rsidR="00564BCD" w:rsidRPr="00564BCD">
        <w:t xml:space="preserve"> </w:t>
      </w:r>
      <w:r w:rsidR="000E3D29" w:rsidRPr="00564BCD">
        <w:t>мучки</w:t>
      </w:r>
      <w:r w:rsidR="00564BCD" w:rsidRPr="00564BCD">
        <w:t>).</w:t>
      </w:r>
    </w:p>
    <w:p w:rsidR="00564BCD" w:rsidRPr="00564BCD" w:rsidRDefault="005001A5" w:rsidP="00564BCD">
      <w:pPr>
        <w:tabs>
          <w:tab w:val="left" w:pos="726"/>
        </w:tabs>
      </w:pPr>
      <w:r w:rsidRPr="00564BCD">
        <w:t>2</w:t>
      </w:r>
      <w:r w:rsidR="00564BCD" w:rsidRPr="00564BCD">
        <w:t xml:space="preserve">. </w:t>
      </w:r>
      <w:r w:rsidR="000E3D29" w:rsidRPr="00564BCD">
        <w:t>Вклады</w:t>
      </w:r>
      <w:r w:rsidR="00564BCD">
        <w:t xml:space="preserve"> (</w:t>
      </w:r>
      <w:r w:rsidR="00EF1B88" w:rsidRPr="00564BCD">
        <w:t>193</w:t>
      </w:r>
      <w:r w:rsidR="000E3D29" w:rsidRPr="00564BCD">
        <w:t>000</w:t>
      </w:r>
      <w:r w:rsidR="00564BCD" w:rsidRPr="00564BCD">
        <w:t xml:space="preserve"> </w:t>
      </w:r>
      <w:r w:rsidR="00EF1B88" w:rsidRPr="00564BCD">
        <w:t>руб</w:t>
      </w:r>
      <w:r w:rsidR="00564BCD" w:rsidRPr="00564BCD">
        <w:t xml:space="preserve">) </w:t>
      </w:r>
      <w:r w:rsidR="00EF1B88" w:rsidRPr="00564BCD">
        <w:t>окупятся</w:t>
      </w:r>
      <w:r w:rsidR="00564BCD" w:rsidRPr="00564BCD">
        <w:t xml:space="preserve"> </w:t>
      </w:r>
      <w:r w:rsidR="00EF1B88" w:rsidRPr="00564BCD">
        <w:t>через</w:t>
      </w:r>
      <w:r w:rsidR="00564BCD" w:rsidRPr="00564BCD">
        <w:t xml:space="preserve"> </w:t>
      </w:r>
      <w:r w:rsidRPr="00564BCD">
        <w:t>4</w:t>
      </w:r>
      <w:r w:rsidR="00564BCD" w:rsidRPr="00564BCD">
        <w:t xml:space="preserve"> </w:t>
      </w:r>
      <w:r w:rsidR="00EF1B88" w:rsidRPr="00564BCD">
        <w:t>мес</w:t>
      </w:r>
      <w:r w:rsidR="00564BCD" w:rsidRPr="00564BCD">
        <w:t>.</w:t>
      </w:r>
    </w:p>
    <w:p w:rsidR="00564BCD" w:rsidRPr="00564BCD" w:rsidRDefault="005001A5" w:rsidP="00564BCD">
      <w:pPr>
        <w:tabs>
          <w:tab w:val="left" w:pos="726"/>
        </w:tabs>
      </w:pPr>
      <w:r w:rsidRPr="00564BCD">
        <w:t>3</w:t>
      </w:r>
      <w:r w:rsidR="00564BCD" w:rsidRPr="00564BCD">
        <w:t xml:space="preserve">. </w:t>
      </w:r>
      <w:r w:rsidR="000E3D29" w:rsidRPr="00564BCD">
        <w:t>Среди</w:t>
      </w:r>
      <w:r w:rsidR="00564BCD" w:rsidRPr="00564BCD">
        <w:t xml:space="preserve"> </w:t>
      </w:r>
      <w:r w:rsidR="000E3D29" w:rsidRPr="00564BCD">
        <w:t>всех</w:t>
      </w:r>
      <w:r w:rsidR="00564BCD" w:rsidRPr="00564BCD">
        <w:t xml:space="preserve"> </w:t>
      </w:r>
      <w:r w:rsidR="000E3D29" w:rsidRPr="00564BCD">
        <w:t>затрат</w:t>
      </w:r>
      <w:r w:rsidR="00564BCD" w:rsidRPr="00564BCD">
        <w:t xml:space="preserve"> </w:t>
      </w:r>
      <w:r w:rsidR="000E3D29" w:rsidRPr="00564BCD">
        <w:t>наибольшую</w:t>
      </w:r>
      <w:r w:rsidR="00564BCD" w:rsidRPr="00564BCD">
        <w:t xml:space="preserve"> </w:t>
      </w:r>
      <w:r w:rsidR="000E3D29" w:rsidRPr="00564BCD">
        <w:t>долю</w:t>
      </w:r>
      <w:r w:rsidR="00564BCD" w:rsidRPr="00564BCD">
        <w:t xml:space="preserve"> </w:t>
      </w:r>
      <w:r w:rsidR="000E3D29" w:rsidRPr="00564BCD">
        <w:t>отнимает</w:t>
      </w:r>
      <w:r w:rsidR="00564BCD" w:rsidRPr="00564BCD">
        <w:t xml:space="preserve"> </w:t>
      </w:r>
      <w:r w:rsidR="000E3D29" w:rsidRPr="00564BCD">
        <w:t>сырьё</w:t>
      </w:r>
      <w:r w:rsidR="00564BCD" w:rsidRPr="00564BCD">
        <w:t xml:space="preserve"> - </w:t>
      </w:r>
      <w:r w:rsidRPr="00564BCD">
        <w:t>90,2</w:t>
      </w:r>
      <w:r w:rsidR="000E3D29" w:rsidRPr="00564BCD">
        <w:t>%,</w:t>
      </w:r>
      <w:r w:rsidR="00564BCD" w:rsidRPr="00564BCD">
        <w:t xml:space="preserve"> </w:t>
      </w:r>
      <w:r w:rsidR="000E3D29" w:rsidRPr="00564BCD">
        <w:t>непредвиденные</w:t>
      </w:r>
      <w:r w:rsidR="00564BCD" w:rsidRPr="00564BCD">
        <w:t xml:space="preserve"> </w:t>
      </w:r>
      <w:r w:rsidR="000E3D29" w:rsidRPr="00564BCD">
        <w:t>расходы</w:t>
      </w:r>
      <w:r w:rsidR="00564BCD" w:rsidRPr="00564BCD">
        <w:t xml:space="preserve"> - </w:t>
      </w:r>
      <w:r w:rsidR="00140607" w:rsidRPr="00564BCD">
        <w:t>3,</w:t>
      </w:r>
      <w:r w:rsidR="000E3D29" w:rsidRPr="00564BCD">
        <w:t>6%</w:t>
      </w:r>
      <w:r w:rsidR="00564BCD" w:rsidRPr="00564BCD">
        <w:t>.</w:t>
      </w:r>
    </w:p>
    <w:p w:rsidR="00564BCD" w:rsidRPr="00564BCD" w:rsidRDefault="00140607" w:rsidP="00564BCD">
      <w:pPr>
        <w:tabs>
          <w:tab w:val="left" w:pos="726"/>
        </w:tabs>
        <w:rPr>
          <w:b/>
        </w:rPr>
      </w:pPr>
      <w:r w:rsidRPr="00564BCD">
        <w:rPr>
          <w:b/>
        </w:rPr>
        <w:t>Анализ</w:t>
      </w:r>
      <w:r w:rsidR="00564BCD" w:rsidRPr="00564BCD">
        <w:rPr>
          <w:b/>
        </w:rPr>
        <w:t xml:space="preserve"> </w:t>
      </w:r>
      <w:r w:rsidRPr="00564BCD">
        <w:rPr>
          <w:b/>
        </w:rPr>
        <w:t>рас</w:t>
      </w:r>
      <w:r w:rsidR="000E3D29" w:rsidRPr="00564BCD">
        <w:rPr>
          <w:b/>
        </w:rPr>
        <w:t>чёта</w:t>
      </w:r>
      <w:r w:rsidR="00564BCD" w:rsidRPr="00564BCD">
        <w:rPr>
          <w:b/>
        </w:rPr>
        <w:t>: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Теоретически</w:t>
      </w:r>
      <w:r w:rsidR="00564BCD" w:rsidRPr="00564BCD">
        <w:t xml:space="preserve"> </w:t>
      </w:r>
      <w:r w:rsidRPr="00564BCD">
        <w:t>вырисовывается</w:t>
      </w:r>
      <w:r w:rsidR="00564BCD" w:rsidRPr="00564BCD">
        <w:t xml:space="preserve"> </w:t>
      </w:r>
      <w:r w:rsidRPr="00564BCD">
        <w:t>интересная</w:t>
      </w:r>
      <w:r w:rsidR="00564BCD" w:rsidRPr="00564BCD">
        <w:t xml:space="preserve"> </w:t>
      </w:r>
      <w:r w:rsidRPr="00564BCD">
        <w:t>перспектива</w:t>
      </w:r>
      <w:r w:rsidR="00564BCD" w:rsidRPr="00564BCD">
        <w:t xml:space="preserve">. </w:t>
      </w:r>
      <w:r w:rsidRPr="00564BCD">
        <w:t>Но,</w:t>
      </w:r>
      <w:r w:rsidR="00564BCD" w:rsidRPr="00564BCD">
        <w:t xml:space="preserve"> </w:t>
      </w:r>
      <w:r w:rsidRPr="00564BCD">
        <w:t>чтобы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самом</w:t>
      </w:r>
      <w:r w:rsidR="00564BCD" w:rsidRPr="00564BCD">
        <w:t xml:space="preserve"> </w:t>
      </w:r>
      <w:r w:rsidRPr="00564BCD">
        <w:t>деле</w:t>
      </w:r>
      <w:r w:rsidR="00564BCD" w:rsidRPr="00564BCD">
        <w:t xml:space="preserve"> </w:t>
      </w:r>
      <w:r w:rsidRPr="00564BCD">
        <w:t>было</w:t>
      </w:r>
      <w:r w:rsidR="00564BCD" w:rsidRPr="00564BCD">
        <w:t xml:space="preserve"> </w:t>
      </w:r>
      <w:r w:rsidRPr="00564BCD">
        <w:t>всё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гладко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эффективно,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первую</w:t>
      </w:r>
      <w:r w:rsidR="00564BCD" w:rsidRPr="00564BCD">
        <w:t xml:space="preserve"> </w:t>
      </w:r>
      <w:r w:rsidRPr="00564BCD">
        <w:t>очередь</w:t>
      </w:r>
      <w:r w:rsidR="00564BCD" w:rsidRPr="00564BCD">
        <w:t xml:space="preserve"> </w:t>
      </w:r>
      <w:r w:rsidRPr="00564BCD">
        <w:t>необходимо</w:t>
      </w:r>
      <w:r w:rsidR="00564BCD" w:rsidRPr="00564BCD">
        <w:t>: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добиться</w:t>
      </w:r>
      <w:r w:rsidR="00564BCD" w:rsidRPr="00564BCD">
        <w:t xml:space="preserve"> </w:t>
      </w:r>
      <w:r w:rsidRPr="00564BCD">
        <w:t>высокого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- </w:t>
      </w:r>
      <w:r w:rsidRPr="00564BCD">
        <w:t>это</w:t>
      </w:r>
      <w:r w:rsidR="00564BCD" w:rsidRPr="00564BCD">
        <w:t xml:space="preserve"> </w:t>
      </w:r>
      <w:r w:rsidRPr="00564BCD">
        <w:t>поможет</w:t>
      </w:r>
      <w:r w:rsidR="00564BCD" w:rsidRPr="00564BCD">
        <w:t xml:space="preserve"> </w:t>
      </w:r>
      <w:r w:rsidRPr="00564BCD">
        <w:t>побороть</w:t>
      </w:r>
      <w:r w:rsidR="00564BCD" w:rsidRPr="00564BCD">
        <w:t xml:space="preserve"> </w:t>
      </w:r>
      <w:r w:rsidRPr="00564BCD">
        <w:t>конкуренцию</w:t>
      </w:r>
      <w:r w:rsidR="00564BCD" w:rsidRPr="00564BCD">
        <w:t>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организовать</w:t>
      </w:r>
      <w:r w:rsidR="00564BCD" w:rsidRPr="00564BCD">
        <w:t xml:space="preserve"> </w:t>
      </w:r>
      <w:r w:rsidRPr="00564BCD">
        <w:t>сбыт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обеспечит</w:t>
      </w:r>
      <w:r w:rsidR="00564BCD" w:rsidRPr="00564BCD">
        <w:t xml:space="preserve"> </w:t>
      </w:r>
      <w:r w:rsidRPr="00564BCD">
        <w:t>бесперебойную</w:t>
      </w:r>
      <w:r w:rsidR="00564BCD" w:rsidRPr="00564BCD">
        <w:t xml:space="preserve"> </w:t>
      </w:r>
      <w:r w:rsidRPr="00564BCD">
        <w:t>работу</w:t>
      </w:r>
      <w:r w:rsidR="00564BCD" w:rsidRPr="00564BCD">
        <w:t xml:space="preserve"> </w:t>
      </w:r>
      <w:r w:rsidRPr="00564BCD">
        <w:t>п</w:t>
      </w:r>
      <w:r w:rsidR="00EF1B88" w:rsidRPr="00564BCD">
        <w:t>роизводства</w:t>
      </w:r>
      <w:r w:rsidR="00564BCD">
        <w:t xml:space="preserve"> (</w:t>
      </w:r>
      <w:r w:rsidR="00EF1B88" w:rsidRPr="00564BCD">
        <w:t>запланированные</w:t>
      </w:r>
      <w:r w:rsidR="00564BCD" w:rsidRPr="00564BCD">
        <w:t xml:space="preserve"> </w:t>
      </w:r>
      <w:r w:rsidR="00C56D4E" w:rsidRPr="00564BCD">
        <w:t>1</w:t>
      </w:r>
      <w:r w:rsidR="00EF1B88" w:rsidRPr="00564BCD">
        <w:t>5</w:t>
      </w:r>
      <w:r w:rsidR="00564BCD" w:rsidRPr="00564BCD">
        <w:t xml:space="preserve"> </w:t>
      </w:r>
      <w:r w:rsidR="00EF1B88" w:rsidRPr="00564BCD">
        <w:t>тонн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сутки</w:t>
      </w:r>
      <w:r w:rsidR="00564BCD" w:rsidRPr="00564BCD">
        <w:t>);</w:t>
      </w:r>
    </w:p>
    <w:p w:rsidR="00564BCD" w:rsidRPr="00564BCD" w:rsidRDefault="000E3D29" w:rsidP="00564BCD">
      <w:pPr>
        <w:tabs>
          <w:tab w:val="left" w:pos="726"/>
        </w:tabs>
      </w:pPr>
      <w:r w:rsidRPr="00564BCD">
        <w:t>иметь</w:t>
      </w:r>
      <w:r w:rsidR="00564BCD" w:rsidRPr="00564BCD">
        <w:t xml:space="preserve"> </w:t>
      </w:r>
      <w:r w:rsidRPr="00564BCD">
        <w:t>стабильных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надёжных</w:t>
      </w:r>
      <w:r w:rsidR="00564BCD" w:rsidRPr="00564BCD">
        <w:t xml:space="preserve"> </w:t>
      </w:r>
      <w:r w:rsidRPr="00564BCD">
        <w:t>поставщиков</w:t>
      </w:r>
      <w:r w:rsidR="00564BCD" w:rsidRPr="00564BCD">
        <w:t xml:space="preserve"> </w:t>
      </w:r>
      <w:r w:rsidRPr="00564BCD">
        <w:t>сырья</w:t>
      </w:r>
      <w:r w:rsidR="00564BCD">
        <w:t xml:space="preserve"> (</w:t>
      </w:r>
      <w:r w:rsidRPr="00564BCD">
        <w:t>колхозы,</w:t>
      </w:r>
      <w:r w:rsidR="00564BCD" w:rsidRPr="00564BCD">
        <w:t xml:space="preserve"> </w:t>
      </w:r>
      <w:r w:rsidRPr="00564BCD">
        <w:t>фирмы,</w:t>
      </w:r>
      <w:r w:rsidR="00564BCD" w:rsidRPr="00564BCD">
        <w:t xml:space="preserve"> </w:t>
      </w:r>
      <w:r w:rsidRPr="00564BCD">
        <w:t>арендаторы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 xml:space="preserve">) - </w:t>
      </w:r>
      <w:r w:rsidRPr="00564BCD">
        <w:t>это</w:t>
      </w:r>
      <w:r w:rsidR="00564BCD" w:rsidRPr="00564BCD">
        <w:t xml:space="preserve"> </w:t>
      </w:r>
      <w:r w:rsidRPr="00564BCD">
        <w:t>очень</w:t>
      </w:r>
      <w:r w:rsidR="00564BCD" w:rsidRPr="00564BCD">
        <w:t xml:space="preserve"> </w:t>
      </w:r>
      <w:r w:rsidRPr="00564BCD">
        <w:t>важно,</w:t>
      </w:r>
      <w:r w:rsidR="00564BCD" w:rsidRPr="00564BCD">
        <w:t xml:space="preserve"> </w:t>
      </w:r>
      <w:r w:rsidRPr="00564BCD">
        <w:t>поскольку</w:t>
      </w:r>
      <w:r w:rsidR="00564BCD" w:rsidRPr="00564BCD">
        <w:t xml:space="preserve"> </w:t>
      </w:r>
      <w:r w:rsidR="00140607" w:rsidRPr="00564BCD">
        <w:t>90</w:t>
      </w:r>
      <w:r w:rsidRPr="00564BCD">
        <w:t>%</w:t>
      </w:r>
      <w:r w:rsidR="00564BCD" w:rsidRPr="00564BCD">
        <w:t xml:space="preserve"> </w:t>
      </w:r>
      <w:r w:rsidRPr="00564BCD">
        <w:t>за</w:t>
      </w:r>
      <w:r w:rsidR="00140607" w:rsidRPr="00564BCD">
        <w:t>трат</w:t>
      </w:r>
      <w:r w:rsidR="00564BCD" w:rsidRPr="00564BCD">
        <w:t xml:space="preserve"> </w:t>
      </w:r>
      <w:r w:rsidR="00140607" w:rsidRPr="00564BCD">
        <w:t>приходится</w:t>
      </w:r>
      <w:r w:rsidR="00564BCD" w:rsidRPr="00564BCD">
        <w:t xml:space="preserve"> </w:t>
      </w:r>
      <w:r w:rsidR="00140607" w:rsidRPr="00564BCD">
        <w:t>именно</w:t>
      </w:r>
      <w:r w:rsidR="00564BCD" w:rsidRPr="00564BCD">
        <w:t xml:space="preserve"> </w:t>
      </w:r>
      <w:r w:rsidR="00140607" w:rsidRPr="00564BCD">
        <w:t>на</w:t>
      </w:r>
      <w:r w:rsidR="00564BCD" w:rsidRPr="00564BCD">
        <w:t xml:space="preserve"> </w:t>
      </w:r>
      <w:r w:rsidR="00140607" w:rsidRPr="00564BCD">
        <w:t>сырьё</w:t>
      </w:r>
      <w:r w:rsidR="00564BCD" w:rsidRPr="00564BCD">
        <w:t>.</w:t>
      </w:r>
    </w:p>
    <w:p w:rsidR="00564BCD" w:rsidRPr="00564BCD" w:rsidRDefault="00AC7BDA" w:rsidP="001F56B5">
      <w:pPr>
        <w:pStyle w:val="1"/>
      </w:pPr>
      <w:r w:rsidRPr="00564BCD">
        <w:br w:type="page"/>
      </w:r>
      <w:bookmarkStart w:id="11" w:name="_Toc293518764"/>
      <w:r w:rsidR="00CF2857" w:rsidRPr="00564BCD">
        <w:t>6</w:t>
      </w:r>
      <w:r w:rsidR="00564BCD" w:rsidRPr="00564BCD">
        <w:t xml:space="preserve">. </w:t>
      </w:r>
      <w:r w:rsidR="00E77C96" w:rsidRPr="00564BCD">
        <w:t>Основные</w:t>
      </w:r>
      <w:r w:rsidR="00564BCD" w:rsidRPr="00564BCD">
        <w:t xml:space="preserve"> </w:t>
      </w:r>
      <w:r w:rsidR="00E77C96" w:rsidRPr="00564BCD">
        <w:t>направления</w:t>
      </w:r>
      <w:r w:rsidR="00564BCD" w:rsidRPr="00564BCD">
        <w:t xml:space="preserve"> </w:t>
      </w:r>
      <w:r w:rsidR="00E77C96" w:rsidRPr="00564BCD">
        <w:t>совершенствования</w:t>
      </w:r>
      <w:r w:rsidR="00564BCD" w:rsidRPr="00564BCD">
        <w:t xml:space="preserve"> </w:t>
      </w:r>
      <w:r w:rsidR="00E77C96" w:rsidRPr="00564BCD">
        <w:t>техники</w:t>
      </w:r>
      <w:r w:rsidR="00564BCD" w:rsidRPr="00564BCD">
        <w:t xml:space="preserve"> </w:t>
      </w:r>
      <w:r w:rsidR="00E77C96" w:rsidRPr="00564BCD">
        <w:t>и</w:t>
      </w:r>
      <w:r w:rsidR="00564BCD" w:rsidRPr="00564BCD">
        <w:t xml:space="preserve"> </w:t>
      </w:r>
      <w:r w:rsidR="00E77C96" w:rsidRPr="00564BCD">
        <w:t>технологии</w:t>
      </w:r>
      <w:r w:rsidR="00564BCD" w:rsidRPr="00564BCD">
        <w:t xml:space="preserve"> </w:t>
      </w:r>
      <w:r w:rsidR="00E77C96" w:rsidRPr="00564BCD">
        <w:t>производства</w:t>
      </w:r>
      <w:r w:rsidR="00564BCD" w:rsidRPr="00564BCD">
        <w:t xml:space="preserve"> </w:t>
      </w:r>
      <w:r w:rsidR="00251ACC" w:rsidRPr="00564BCD">
        <w:t>овсяных</w:t>
      </w:r>
      <w:r w:rsidR="00564BCD" w:rsidRPr="00564BCD">
        <w:t xml:space="preserve"> </w:t>
      </w:r>
      <w:r w:rsidR="00251ACC" w:rsidRPr="00564BCD">
        <w:t>круп</w:t>
      </w:r>
      <w:bookmarkEnd w:id="11"/>
    </w:p>
    <w:p w:rsidR="001F56B5" w:rsidRDefault="001F56B5" w:rsidP="00564BCD">
      <w:pPr>
        <w:tabs>
          <w:tab w:val="left" w:pos="726"/>
        </w:tabs>
      </w:pPr>
    </w:p>
    <w:p w:rsidR="00564BCD" w:rsidRPr="00564BCD" w:rsidRDefault="009423CB" w:rsidP="00564BCD">
      <w:pPr>
        <w:tabs>
          <w:tab w:val="left" w:pos="726"/>
        </w:tabs>
      </w:pPr>
      <w:r w:rsidRPr="00564BCD">
        <w:t>Важнейшим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средств</w:t>
      </w:r>
      <w:r w:rsidR="00564BCD" w:rsidRPr="00564BCD">
        <w:t xml:space="preserve"> </w:t>
      </w:r>
      <w:r w:rsidRPr="00564BCD">
        <w:t>повышения</w:t>
      </w:r>
      <w:r w:rsidR="00564BCD" w:rsidRPr="00564BCD">
        <w:t xml:space="preserve"> </w:t>
      </w:r>
      <w:r w:rsidRPr="00564BCD">
        <w:t>коэффициента</w:t>
      </w:r>
      <w:r w:rsidR="00564BCD" w:rsidRPr="00564BCD">
        <w:t xml:space="preserve"> </w:t>
      </w:r>
      <w:r w:rsidRPr="00564BCD">
        <w:t>использования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одновременном</w:t>
      </w:r>
      <w:r w:rsidR="00564BCD" w:rsidRPr="00564BCD">
        <w:t xml:space="preserve"> </w:t>
      </w:r>
      <w:r w:rsidRPr="00564BCD">
        <w:t>улучшении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может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гидротермическая</w:t>
      </w:r>
      <w:r w:rsidR="00564BCD" w:rsidRPr="00564BCD">
        <w:t xml:space="preserve"> </w:t>
      </w:r>
      <w:r w:rsidRPr="00564BCD">
        <w:t>обработка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применение</w:t>
      </w:r>
      <w:r w:rsidR="00564BCD" w:rsidRPr="00564BCD">
        <w:t xml:space="preserve"> </w:t>
      </w:r>
      <w:r w:rsidRPr="00564BCD">
        <w:t>новых</w:t>
      </w:r>
      <w:r w:rsidR="00564BCD" w:rsidRPr="00564BCD">
        <w:t xml:space="preserve"> </w:t>
      </w:r>
      <w:r w:rsidRPr="00564BCD">
        <w:t>методов</w:t>
      </w:r>
      <w:r w:rsidR="00564BCD" w:rsidRPr="00564BCD">
        <w:t xml:space="preserve"> </w:t>
      </w:r>
      <w:r w:rsidRPr="00564BCD">
        <w:t>воздействия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шелушении</w:t>
      </w:r>
      <w:r w:rsidR="00564BCD" w:rsidRPr="00564BCD">
        <w:t xml:space="preserve">. </w:t>
      </w:r>
      <w:r w:rsidRPr="00564BCD">
        <w:t>К</w:t>
      </w:r>
      <w:r w:rsidR="00564BCD" w:rsidRPr="00564BCD">
        <w:t xml:space="preserve"> </w:t>
      </w:r>
      <w:r w:rsidRPr="00564BCD">
        <w:t>сожалению</w:t>
      </w:r>
      <w:r w:rsidR="00564BCD" w:rsidRPr="00564BCD">
        <w:t xml:space="preserve"> </w:t>
      </w:r>
      <w:r w:rsidRPr="00564BCD">
        <w:t>работ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этом</w:t>
      </w:r>
      <w:r w:rsidR="00564BCD" w:rsidRPr="00564BCD">
        <w:t xml:space="preserve"> </w:t>
      </w:r>
      <w:r w:rsidRPr="00564BCD">
        <w:t>направлении</w:t>
      </w:r>
      <w:r w:rsidR="00564BCD" w:rsidRPr="00564BCD">
        <w:t xml:space="preserve"> </w:t>
      </w:r>
      <w:r w:rsidRPr="00564BCD">
        <w:t>проводиться</w:t>
      </w:r>
      <w:r w:rsidR="00564BCD" w:rsidRPr="00564BCD">
        <w:t xml:space="preserve"> </w:t>
      </w:r>
      <w:r w:rsidRPr="00564BCD">
        <w:t>недостаточно,</w:t>
      </w:r>
      <w:r w:rsidR="00564BCD" w:rsidRPr="00564BCD">
        <w:t xml:space="preserve"> </w:t>
      </w:r>
      <w:r w:rsidRPr="00564BCD">
        <w:t>остаются</w:t>
      </w:r>
      <w:r w:rsidR="00564BCD" w:rsidRPr="00564BCD">
        <w:t xml:space="preserve"> </w:t>
      </w:r>
      <w:r w:rsidRPr="00564BCD">
        <w:t>неизученным</w:t>
      </w:r>
      <w:r w:rsidR="00564BCD" w:rsidRPr="00564BCD">
        <w:t xml:space="preserve"> </w:t>
      </w:r>
      <w:r w:rsidRPr="00564BCD">
        <w:t>товароведная</w:t>
      </w:r>
      <w:r w:rsidR="00564BCD" w:rsidRPr="00564BCD">
        <w:t xml:space="preserve"> </w:t>
      </w:r>
      <w:r w:rsidRPr="00564BCD">
        <w:t>оценка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после</w:t>
      </w:r>
      <w:r w:rsidR="00564BCD" w:rsidRPr="00564BCD">
        <w:t xml:space="preserve"> </w:t>
      </w:r>
      <w:r w:rsidRPr="00564BCD">
        <w:t>новых</w:t>
      </w:r>
      <w:r w:rsidR="00564BCD" w:rsidRPr="00564BCD">
        <w:t xml:space="preserve"> </w:t>
      </w:r>
      <w:r w:rsidRPr="00564BCD">
        <w:t>методов</w:t>
      </w:r>
      <w:r w:rsidR="00564BCD" w:rsidRPr="00564BCD">
        <w:t xml:space="preserve"> </w:t>
      </w:r>
      <w:r w:rsidRPr="00564BCD">
        <w:t>гидротермической</w:t>
      </w:r>
      <w:r w:rsidR="00564BCD" w:rsidRPr="00564BCD">
        <w:t xml:space="preserve"> </w:t>
      </w:r>
      <w:r w:rsidRPr="00564BCD">
        <w:t>обработки</w:t>
      </w:r>
      <w:r w:rsidR="00564BCD" w:rsidRPr="00564BCD">
        <w:t>.</w:t>
      </w:r>
    </w:p>
    <w:p w:rsidR="00564BCD" w:rsidRPr="00564BCD" w:rsidRDefault="009423CB" w:rsidP="00564BCD">
      <w:pPr>
        <w:tabs>
          <w:tab w:val="left" w:pos="726"/>
        </w:tabs>
      </w:pPr>
      <w:r w:rsidRPr="00564BCD">
        <w:t>Следовательно,</w:t>
      </w:r>
      <w:r w:rsidR="00564BCD" w:rsidRPr="00564BCD">
        <w:t xml:space="preserve"> </w:t>
      </w:r>
      <w:r w:rsidRPr="00564BCD">
        <w:t>исследования,</w:t>
      </w:r>
      <w:r w:rsidR="00564BCD" w:rsidRPr="00564BCD">
        <w:t xml:space="preserve"> </w:t>
      </w:r>
      <w:r w:rsidRPr="00564BCD">
        <w:t>направленные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глубокое</w:t>
      </w:r>
      <w:r w:rsidR="00564BCD" w:rsidRPr="00564BCD">
        <w:t xml:space="preserve"> </w:t>
      </w:r>
      <w:r w:rsidRPr="00564BCD">
        <w:t>изучение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интенсификацию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процессов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определением</w:t>
      </w:r>
      <w:r w:rsidR="00564BCD" w:rsidRPr="00564BCD">
        <w:t xml:space="preserve"> </w:t>
      </w:r>
      <w:r w:rsidRPr="00564BCD">
        <w:t>качественных</w:t>
      </w:r>
      <w:r w:rsidR="00564BCD" w:rsidRPr="00564BCD">
        <w:t xml:space="preserve"> </w:t>
      </w:r>
      <w:r w:rsidRPr="00564BCD">
        <w:t>характеристик</w:t>
      </w:r>
      <w:r w:rsidR="00564BCD" w:rsidRPr="00564BCD">
        <w:t xml:space="preserve"> </w:t>
      </w:r>
      <w:r w:rsidRPr="00564BCD">
        <w:t>продукции,</w:t>
      </w:r>
      <w:r w:rsidR="00564BCD" w:rsidRPr="00564BCD">
        <w:t xml:space="preserve"> </w:t>
      </w:r>
      <w:r w:rsidRPr="00564BCD">
        <w:t>являются</w:t>
      </w:r>
      <w:r w:rsidR="00564BCD" w:rsidRPr="00564BCD">
        <w:t xml:space="preserve"> </w:t>
      </w:r>
      <w:r w:rsidRPr="00564BCD">
        <w:t>актуальными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практически</w:t>
      </w:r>
      <w:r w:rsidR="00564BCD" w:rsidRPr="00564BCD">
        <w:t xml:space="preserve"> </w:t>
      </w:r>
      <w:r w:rsidRPr="00564BCD">
        <w:t>значимыми</w:t>
      </w:r>
      <w:r w:rsidR="00564BCD" w:rsidRPr="00564BCD">
        <w:t>.</w:t>
      </w:r>
    </w:p>
    <w:p w:rsidR="00564BCD" w:rsidRPr="00564BCD" w:rsidRDefault="009423CB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Также</w:t>
      </w:r>
      <w:r w:rsidR="00564BCD" w:rsidRPr="00564BCD">
        <w:t xml:space="preserve"> </w:t>
      </w:r>
      <w:r w:rsidRPr="00564BCD">
        <w:t>хорошо</w:t>
      </w:r>
      <w:r w:rsidR="00564BCD" w:rsidRPr="00564BCD">
        <w:t xml:space="preserve"> </w:t>
      </w:r>
      <w:r w:rsidRPr="00564BCD">
        <w:t>и</w:t>
      </w:r>
      <w:r w:rsidR="003C568E" w:rsidRPr="00564BCD">
        <w:t>звестно,</w:t>
      </w:r>
      <w:r w:rsidR="00564BCD" w:rsidRPr="00564BCD">
        <w:t xml:space="preserve"> </w:t>
      </w:r>
      <w:r w:rsidR="003C568E" w:rsidRPr="00564BCD">
        <w:t>что</w:t>
      </w:r>
      <w:r w:rsidR="00564BCD" w:rsidRPr="00564BCD">
        <w:t xml:space="preserve"> </w:t>
      </w:r>
      <w:r w:rsidR="003C568E" w:rsidRPr="00564BCD">
        <w:t>от</w:t>
      </w:r>
      <w:r w:rsidR="00564BCD" w:rsidRPr="00564BCD">
        <w:t xml:space="preserve"> </w:t>
      </w:r>
      <w:r w:rsidR="003C568E" w:rsidRPr="00564BCD">
        <w:t>совершенства</w:t>
      </w:r>
      <w:r w:rsidR="00564BCD" w:rsidRPr="00564BCD">
        <w:t xml:space="preserve"> </w:t>
      </w:r>
      <w:r w:rsidR="003C568E" w:rsidRPr="00564BCD">
        <w:t>шелушильно-шлифовальных</w:t>
      </w:r>
      <w:r w:rsidR="00564BCD" w:rsidRPr="00564BCD">
        <w:t xml:space="preserve"> </w:t>
      </w:r>
      <w:r w:rsidR="003C568E" w:rsidRPr="00564BCD">
        <w:t>машин</w:t>
      </w:r>
      <w:r w:rsidR="00564BCD" w:rsidRPr="00564BCD">
        <w:t xml:space="preserve"> </w:t>
      </w:r>
      <w:r w:rsidR="003C568E" w:rsidRPr="00564BCD">
        <w:t>и</w:t>
      </w:r>
      <w:r w:rsidR="00564BCD" w:rsidRPr="00564BCD">
        <w:t xml:space="preserve"> </w:t>
      </w:r>
      <w:r w:rsidR="003C568E" w:rsidRPr="00564BCD">
        <w:t>процессов</w:t>
      </w:r>
      <w:r w:rsidR="00564BCD" w:rsidRPr="00564BCD">
        <w:t xml:space="preserve"> </w:t>
      </w:r>
      <w:r w:rsidR="003C568E" w:rsidRPr="00564BCD">
        <w:t>во</w:t>
      </w:r>
      <w:r w:rsidR="00564BCD" w:rsidRPr="00564BCD">
        <w:t xml:space="preserve"> </w:t>
      </w:r>
      <w:r w:rsidR="003C568E" w:rsidRPr="00564BCD">
        <w:t>многом</w:t>
      </w:r>
      <w:r w:rsidR="00564BCD" w:rsidRPr="00564BCD">
        <w:t xml:space="preserve"> </w:t>
      </w:r>
      <w:r w:rsidR="003C568E" w:rsidRPr="00564BCD">
        <w:t>зависят</w:t>
      </w:r>
      <w:r w:rsidR="00564BCD" w:rsidRPr="00564BCD">
        <w:t xml:space="preserve"> </w:t>
      </w:r>
      <w:r w:rsidR="003C568E" w:rsidRPr="00564BCD">
        <w:t>качество,</w:t>
      </w:r>
      <w:r w:rsidR="00564BCD" w:rsidRPr="00564BCD">
        <w:t xml:space="preserve"> </w:t>
      </w:r>
      <w:r w:rsidR="003C568E" w:rsidRPr="00564BCD">
        <w:t>ассортимент</w:t>
      </w:r>
      <w:r w:rsidR="00564BCD" w:rsidRPr="00564BCD">
        <w:t xml:space="preserve"> </w:t>
      </w:r>
      <w:r w:rsidR="003C568E" w:rsidRPr="00564BCD">
        <w:t>и</w:t>
      </w:r>
      <w:r w:rsidR="00564BCD" w:rsidRPr="00564BCD">
        <w:t xml:space="preserve"> </w:t>
      </w:r>
      <w:r w:rsidR="003C568E" w:rsidRPr="00564BCD">
        <w:t>выход</w:t>
      </w:r>
      <w:r w:rsidR="00564BCD" w:rsidRPr="00564BCD">
        <w:t xml:space="preserve"> </w:t>
      </w:r>
      <w:r w:rsidR="003C568E" w:rsidRPr="00564BCD">
        <w:t>вырабатываемой</w:t>
      </w:r>
      <w:r w:rsidR="00564BCD" w:rsidRPr="00564BCD">
        <w:t xml:space="preserve"> </w:t>
      </w:r>
      <w:r w:rsidR="003C568E" w:rsidRPr="00564BCD">
        <w:t>крупы</w:t>
      </w:r>
      <w:r w:rsidR="00564BCD" w:rsidRPr="00564BCD">
        <w:t>.</w:t>
      </w:r>
    </w:p>
    <w:p w:rsidR="00564BCD" w:rsidRPr="00564BCD" w:rsidRDefault="003C568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Рабочими</w:t>
      </w:r>
      <w:r w:rsidR="00564BCD" w:rsidRPr="00564BCD">
        <w:t xml:space="preserve"> </w:t>
      </w:r>
      <w:r w:rsidRPr="00564BCD">
        <w:t>органами</w:t>
      </w:r>
      <w:r w:rsidR="00564BCD" w:rsidRPr="00564BCD">
        <w:t xml:space="preserve"> </w:t>
      </w:r>
      <w:r w:rsidRPr="00564BCD">
        <w:t>вальцедекового</w:t>
      </w:r>
      <w:r w:rsidR="00564BCD" w:rsidRPr="00564BCD">
        <w:t xml:space="preserve"> </w:t>
      </w:r>
      <w:r w:rsidRPr="00564BCD">
        <w:t>станка,</w:t>
      </w:r>
      <w:r w:rsidR="00564BCD" w:rsidRPr="00564BCD">
        <w:t xml:space="preserve"> </w:t>
      </w:r>
      <w:r w:rsidRPr="00564BCD">
        <w:t>используемого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гречихи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проса,</w:t>
      </w:r>
      <w:r w:rsidR="00564BCD" w:rsidRPr="00564BCD">
        <w:t xml:space="preserve"> </w:t>
      </w:r>
      <w:r w:rsidRPr="00564BCD">
        <w:t>служат</w:t>
      </w:r>
      <w:r w:rsidR="00564BCD" w:rsidRPr="00564BCD">
        <w:t xml:space="preserve"> </w:t>
      </w:r>
      <w:r w:rsidRPr="00564BCD">
        <w:t>горизонтальный</w:t>
      </w:r>
      <w:r w:rsidR="00564BCD" w:rsidRPr="00564BCD">
        <w:t xml:space="preserve"> </w:t>
      </w:r>
      <w:r w:rsidRPr="00564BCD">
        <w:t>абразивный</w:t>
      </w:r>
      <w:r w:rsidR="00564BCD" w:rsidRPr="00564BCD">
        <w:t xml:space="preserve"> </w:t>
      </w:r>
      <w:r w:rsidRPr="00564BCD">
        <w:t>валок</w:t>
      </w:r>
      <w:r w:rsidR="00564BCD">
        <w:t xml:space="preserve"> (</w:t>
      </w:r>
      <w:r w:rsidRPr="00564BCD">
        <w:t>цилин</w:t>
      </w:r>
      <w:r w:rsidR="00564BCD">
        <w:t>др.)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неподвижно</w:t>
      </w:r>
      <w:r w:rsidR="00564BCD" w:rsidRPr="00564BCD">
        <w:t xml:space="preserve"> </w:t>
      </w:r>
      <w:r w:rsidRPr="00564BCD">
        <w:t>закрепленная</w:t>
      </w:r>
      <w:r w:rsidR="00564BCD" w:rsidRPr="00564BCD">
        <w:t xml:space="preserve"> </w:t>
      </w:r>
      <w:r w:rsidRPr="00564BCD">
        <w:t>у</w:t>
      </w:r>
      <w:r w:rsidR="00564BCD" w:rsidRPr="00564BCD">
        <w:t xml:space="preserve"> </w:t>
      </w:r>
      <w:r w:rsidRPr="00564BCD">
        <w:t>валка</w:t>
      </w:r>
      <w:r w:rsidR="00564BCD" w:rsidRPr="00564BCD">
        <w:t xml:space="preserve"> </w:t>
      </w:r>
      <w:r w:rsidRPr="00564BCD">
        <w:t>дека,</w:t>
      </w:r>
      <w:r w:rsidR="00564BCD" w:rsidRPr="00564BCD">
        <w:t xml:space="preserve"> </w:t>
      </w:r>
      <w:r w:rsidRPr="00564BCD">
        <w:t>образующие</w:t>
      </w:r>
      <w:r w:rsidR="00564BCD" w:rsidRPr="00564BCD">
        <w:t xml:space="preserve"> </w:t>
      </w:r>
      <w:r w:rsidRPr="00564BCD">
        <w:t>клиновидную</w:t>
      </w:r>
      <w:r w:rsidR="00564BCD">
        <w:t xml:space="preserve"> (</w:t>
      </w:r>
      <w:r w:rsidRPr="00564BCD">
        <w:t>для</w:t>
      </w:r>
      <w:r w:rsidR="00564BCD" w:rsidRPr="00564BCD">
        <w:t xml:space="preserve"> </w:t>
      </w:r>
      <w:r w:rsidRPr="00564BCD">
        <w:t>проса</w:t>
      </w:r>
      <w:r w:rsidR="00564BCD" w:rsidRPr="00564BCD">
        <w:t xml:space="preserve">) </w:t>
      </w:r>
      <w:r w:rsidRPr="00564BCD">
        <w:t>либо</w:t>
      </w:r>
      <w:r w:rsidR="00564BCD" w:rsidRPr="00564BCD">
        <w:t xml:space="preserve"> </w:t>
      </w:r>
      <w:r w:rsidRPr="00564BCD">
        <w:t>серповидную</w:t>
      </w:r>
      <w:r w:rsidR="00564BCD">
        <w:t xml:space="preserve"> (</w:t>
      </w:r>
      <w:r w:rsidRPr="00564BCD">
        <w:t>для</w:t>
      </w:r>
      <w:r w:rsidR="00564BCD" w:rsidRPr="00564BCD">
        <w:t xml:space="preserve"> </w:t>
      </w:r>
      <w:r w:rsidRPr="00564BCD">
        <w:t>гречихи</w:t>
      </w:r>
      <w:r w:rsidR="00564BCD" w:rsidRPr="00564BCD">
        <w:t xml:space="preserve">) </w:t>
      </w:r>
      <w:r w:rsidRPr="00564BCD">
        <w:t>форму</w:t>
      </w:r>
      <w:r w:rsidR="00564BCD" w:rsidRPr="00564BCD">
        <w:t xml:space="preserve"> </w:t>
      </w:r>
      <w:r w:rsidRPr="00564BCD">
        <w:t>рабочей</w:t>
      </w:r>
      <w:r w:rsidR="00564BCD" w:rsidRPr="00564BCD">
        <w:t xml:space="preserve"> </w:t>
      </w:r>
      <w:r w:rsidRPr="00564BCD">
        <w:t>зоны</w:t>
      </w:r>
      <w:r w:rsidR="00564BCD" w:rsidRPr="00564BCD">
        <w:t xml:space="preserve">. </w:t>
      </w:r>
      <w:r w:rsidRPr="00564BCD">
        <w:t>Зерно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станке</w:t>
      </w:r>
      <w:r w:rsidR="00564BCD" w:rsidRPr="00564BCD">
        <w:t xml:space="preserve"> </w:t>
      </w:r>
      <w:r w:rsidRPr="00564BCD">
        <w:t>шелушится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рабочей</w:t>
      </w:r>
      <w:r w:rsidR="00564BCD" w:rsidRPr="00564BCD">
        <w:t xml:space="preserve"> </w:t>
      </w:r>
      <w:r w:rsidRPr="00564BCD">
        <w:t>зоне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результате</w:t>
      </w:r>
      <w:r w:rsidR="00564BCD" w:rsidRPr="00564BCD">
        <w:t xml:space="preserve"> </w:t>
      </w:r>
      <w:r w:rsidRPr="00564BCD">
        <w:t>действия</w:t>
      </w:r>
      <w:r w:rsidR="00564BCD" w:rsidRPr="00564BCD">
        <w:t xml:space="preserve"> </w:t>
      </w:r>
      <w:r w:rsidRPr="00564BCD">
        <w:t>сил</w:t>
      </w:r>
      <w:r w:rsidR="00564BCD" w:rsidRPr="00564BCD">
        <w:t xml:space="preserve"> </w:t>
      </w:r>
      <w:r w:rsidRPr="00564BCD">
        <w:t>сжатия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трения</w:t>
      </w:r>
      <w:r w:rsidR="00564BCD">
        <w:t xml:space="preserve"> (</w:t>
      </w:r>
      <w:r w:rsidRPr="00564BCD">
        <w:t>скольжение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качением</w:t>
      </w:r>
      <w:r w:rsidR="00564BCD" w:rsidRPr="00564BCD">
        <w:t xml:space="preserve">) </w:t>
      </w:r>
      <w:r w:rsidRPr="00564BCD">
        <w:t>со</w:t>
      </w:r>
      <w:r w:rsidR="00564BCD" w:rsidRPr="00564BCD">
        <w:t xml:space="preserve"> </w:t>
      </w:r>
      <w:r w:rsidRPr="00564BCD">
        <w:t>стороны</w:t>
      </w:r>
      <w:r w:rsidR="00564BCD" w:rsidRPr="00564BCD">
        <w:t xml:space="preserve"> </w:t>
      </w:r>
      <w:r w:rsidRPr="00564BCD">
        <w:t>валка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деки</w:t>
      </w:r>
      <w:r w:rsidR="00564BCD" w:rsidRPr="00564BCD">
        <w:t>.</w:t>
      </w:r>
    </w:p>
    <w:p w:rsidR="00564BCD" w:rsidRPr="00564BCD" w:rsidRDefault="003C568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Минимальный</w:t>
      </w:r>
      <w:r w:rsidR="00564BCD" w:rsidRPr="00564BCD">
        <w:t xml:space="preserve"> </w:t>
      </w:r>
      <w:r w:rsidRPr="00564BCD">
        <w:t>зазор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валком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декой</w:t>
      </w:r>
      <w:r w:rsidR="00564BCD">
        <w:t xml:space="preserve"> (</w:t>
      </w:r>
      <w:r w:rsidRPr="00564BCD">
        <w:t>при</w:t>
      </w:r>
      <w:r w:rsidR="00564BCD" w:rsidRPr="00564BCD">
        <w:t xml:space="preserve"> </w:t>
      </w:r>
      <w:r w:rsidRPr="00564BCD">
        <w:t>жесткой</w:t>
      </w:r>
      <w:r w:rsidR="00564BCD" w:rsidRPr="00564BCD">
        <w:t xml:space="preserve"> </w:t>
      </w:r>
      <w:r w:rsidRPr="00564BCD">
        <w:t>деке</w:t>
      </w:r>
      <w:r w:rsidR="00564BCD" w:rsidRPr="00564BCD">
        <w:t xml:space="preserve">) </w:t>
      </w:r>
      <w:r w:rsidRPr="00564BCD">
        <w:t>должен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больше</w:t>
      </w:r>
      <w:r w:rsidR="00564BCD" w:rsidRPr="00564BCD">
        <w:t xml:space="preserve"> </w:t>
      </w:r>
      <w:r w:rsidRPr="00564BCD">
        <w:t>размера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чтобы</w:t>
      </w:r>
      <w:r w:rsidR="00564BCD" w:rsidRPr="00564BCD">
        <w:t xml:space="preserve"> </w:t>
      </w:r>
      <w:r w:rsidRPr="00564BCD">
        <w:t>исключить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дробление</w:t>
      </w:r>
      <w:r w:rsidR="00564BCD" w:rsidRPr="00564BCD">
        <w:t xml:space="preserve">. </w:t>
      </w:r>
      <w:r w:rsidRPr="00564BCD">
        <w:t>Примыкающая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валку</w:t>
      </w:r>
      <w:r w:rsidR="00564BCD" w:rsidRPr="00564BCD">
        <w:t xml:space="preserve"> </w:t>
      </w:r>
      <w:r w:rsidRPr="00564BCD">
        <w:t>рабочая</w:t>
      </w:r>
      <w:r w:rsidR="00564BCD" w:rsidRPr="00564BCD">
        <w:t xml:space="preserve"> </w:t>
      </w:r>
      <w:r w:rsidRPr="00564BCD">
        <w:t>поверхность</w:t>
      </w:r>
      <w:r w:rsidR="00564BCD" w:rsidRPr="00564BCD">
        <w:t xml:space="preserve"> </w:t>
      </w:r>
      <w:r w:rsidRPr="00564BCD">
        <w:t>деки</w:t>
      </w:r>
      <w:r w:rsidR="00564BCD" w:rsidRPr="00564BCD">
        <w:t xml:space="preserve"> </w:t>
      </w:r>
      <w:r w:rsidRPr="00564BCD">
        <w:t>обычно</w:t>
      </w:r>
      <w:r w:rsidR="00564BCD" w:rsidRPr="00564BCD">
        <w:t xml:space="preserve"> </w:t>
      </w:r>
      <w:r w:rsidRPr="00564BCD">
        <w:t>очерчивается</w:t>
      </w:r>
      <w:r w:rsidR="00564BCD" w:rsidRPr="00564BCD">
        <w:t xml:space="preserve"> </w:t>
      </w:r>
      <w:r w:rsidRPr="00564BCD">
        <w:t>тем</w:t>
      </w:r>
      <w:r w:rsidR="00564BCD" w:rsidRPr="00564BCD">
        <w:t xml:space="preserve"> </w:t>
      </w:r>
      <w:r w:rsidRPr="00564BCD">
        <w:t>же</w:t>
      </w:r>
      <w:r w:rsidR="00564BCD" w:rsidRPr="00564BCD">
        <w:t xml:space="preserve"> </w:t>
      </w:r>
      <w:r w:rsidRPr="00564BCD">
        <w:t>радиусом,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валок</w:t>
      </w:r>
      <w:r w:rsidR="00564BCD" w:rsidRPr="00564BCD">
        <w:t xml:space="preserve">. </w:t>
      </w:r>
      <w:r w:rsidRPr="00564BCD">
        <w:t>Это</w:t>
      </w:r>
      <w:r w:rsidR="00564BCD" w:rsidRPr="00564BCD">
        <w:t xml:space="preserve"> </w:t>
      </w:r>
      <w:r w:rsidRPr="00564BCD">
        <w:t>позволяет</w:t>
      </w:r>
      <w:r w:rsidR="00564BCD" w:rsidRPr="00564BCD">
        <w:t xml:space="preserve"> </w:t>
      </w:r>
      <w:r w:rsidRPr="00564BCD">
        <w:t>получать</w:t>
      </w:r>
      <w:r w:rsidR="00564BCD" w:rsidRPr="00564BCD">
        <w:t xml:space="preserve"> </w:t>
      </w:r>
      <w:r w:rsidRPr="00564BCD">
        <w:t>кривизну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поверхности</w:t>
      </w:r>
      <w:r w:rsidR="00564BCD" w:rsidRPr="00564BCD">
        <w:t xml:space="preserve"> </w:t>
      </w:r>
      <w:r w:rsidRPr="00564BCD">
        <w:t>путем</w:t>
      </w:r>
      <w:r w:rsidR="00564BCD" w:rsidRPr="00564BCD">
        <w:t xml:space="preserve"> </w:t>
      </w:r>
      <w:r w:rsidRPr="00564BCD">
        <w:t>притирки</w:t>
      </w:r>
      <w:r w:rsidR="00564BCD" w:rsidRPr="00564BCD">
        <w:t xml:space="preserve"> </w:t>
      </w:r>
      <w:r w:rsidRPr="00564BCD">
        <w:t>о</w:t>
      </w:r>
      <w:r w:rsidR="00564BCD" w:rsidRPr="00564BCD">
        <w:t xml:space="preserve"> </w:t>
      </w:r>
      <w:r w:rsidRPr="00564BCD">
        <w:t>вращающийся</w:t>
      </w:r>
      <w:r w:rsidR="00564BCD" w:rsidRPr="00564BCD">
        <w:t xml:space="preserve"> </w:t>
      </w:r>
      <w:r w:rsidRPr="00564BCD">
        <w:t>валок</w:t>
      </w:r>
      <w:r w:rsidR="00564BCD" w:rsidRPr="00564BCD">
        <w:t>.</w:t>
      </w:r>
    </w:p>
    <w:p w:rsidR="00564BCD" w:rsidRPr="00564BCD" w:rsidRDefault="003C568E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На</w:t>
      </w:r>
      <w:r w:rsidR="00564BCD" w:rsidRPr="00564BCD">
        <w:t xml:space="preserve"> </w:t>
      </w:r>
      <w:r w:rsidRPr="00564BCD">
        <w:t>эффективность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влияют</w:t>
      </w:r>
      <w:r w:rsidR="00564BCD" w:rsidRPr="00564BCD">
        <w:t xml:space="preserve"> </w:t>
      </w:r>
      <w:r w:rsidRPr="00564BCD">
        <w:t>диаметр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окружная</w:t>
      </w:r>
      <w:r w:rsidR="00564BCD" w:rsidRPr="00564BCD">
        <w:t xml:space="preserve"> </w:t>
      </w:r>
      <w:r w:rsidRPr="00564BCD">
        <w:t>скорость</w:t>
      </w:r>
      <w:r w:rsidR="00564BCD" w:rsidRPr="00564BCD">
        <w:t xml:space="preserve"> </w:t>
      </w:r>
      <w:r w:rsidRPr="00564BCD">
        <w:t>валка,</w:t>
      </w:r>
      <w:r w:rsidR="00564BCD" w:rsidRPr="00564BCD">
        <w:t xml:space="preserve"> </w:t>
      </w:r>
      <w:r w:rsidRPr="00564BCD">
        <w:t>размер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форма</w:t>
      </w:r>
      <w:r w:rsidR="00564BCD" w:rsidRPr="00564BCD">
        <w:t xml:space="preserve"> </w:t>
      </w:r>
      <w:r w:rsidRPr="00564BCD">
        <w:t>рабочей</w:t>
      </w:r>
      <w:r w:rsidR="00564BCD" w:rsidRPr="00564BCD">
        <w:t xml:space="preserve"> </w:t>
      </w:r>
      <w:r w:rsidRPr="00564BCD">
        <w:t>зоны,</w:t>
      </w:r>
      <w:r w:rsidR="00564BCD" w:rsidRPr="00564BCD">
        <w:t xml:space="preserve"> </w:t>
      </w:r>
      <w:r w:rsidRPr="00564BCD">
        <w:t>материал</w:t>
      </w:r>
      <w:r w:rsidR="00564BCD" w:rsidRPr="00564BCD">
        <w:t xml:space="preserve"> </w:t>
      </w:r>
      <w:r w:rsidRPr="00564BCD">
        <w:t>валка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деки,</w:t>
      </w:r>
      <w:r w:rsidR="00564BCD" w:rsidRPr="00564BCD">
        <w:t xml:space="preserve"> </w:t>
      </w:r>
      <w:r w:rsidRPr="00564BCD">
        <w:t>фракционный</w:t>
      </w:r>
      <w:r w:rsidR="00564BCD" w:rsidRPr="00564BCD">
        <w:t xml:space="preserve"> </w:t>
      </w:r>
      <w:r w:rsidRPr="00564BCD">
        <w:t>состав</w:t>
      </w:r>
      <w:r w:rsidR="00564BCD" w:rsidRPr="00564BCD">
        <w:t xml:space="preserve"> </w:t>
      </w:r>
      <w:r w:rsidRPr="00564BCD">
        <w:t>зерна</w:t>
      </w:r>
      <w:r w:rsidR="00564BCD">
        <w:t xml:space="preserve"> (</w:t>
      </w:r>
      <w:r w:rsidRPr="00564BCD">
        <w:t>по</w:t>
      </w:r>
      <w:r w:rsidR="00564BCD" w:rsidRPr="00564BCD">
        <w:t xml:space="preserve"> </w:t>
      </w:r>
      <w:r w:rsidRPr="00564BCD">
        <w:t>крупности</w:t>
      </w:r>
      <w:r w:rsidR="00564BCD" w:rsidRPr="00564BCD">
        <w:t xml:space="preserve">)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 xml:space="preserve">. </w:t>
      </w:r>
      <w:r w:rsidRPr="00564BCD">
        <w:t>Диаметр</w:t>
      </w:r>
      <w:r w:rsidR="00564BCD" w:rsidRPr="00564BCD">
        <w:t xml:space="preserve"> </w:t>
      </w:r>
      <w:r w:rsidRPr="00564BCD">
        <w:t>валков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500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600 мм"/>
        </w:smartTagPr>
        <w:r w:rsidRPr="00564BCD">
          <w:t>600</w:t>
        </w:r>
        <w:r w:rsidR="00564BCD" w:rsidRPr="00564BCD">
          <w:t xml:space="preserve"> </w:t>
        </w:r>
        <w:r w:rsidRPr="00564BCD">
          <w:t>мм</w:t>
        </w:r>
      </w:smartTag>
      <w:r w:rsidRPr="00564BCD">
        <w:t>,</w:t>
      </w:r>
      <w:r w:rsidR="00564BCD" w:rsidRPr="00564BCD">
        <w:t xml:space="preserve"> </w:t>
      </w:r>
      <w:r w:rsidRPr="00564BCD">
        <w:t>длину</w:t>
      </w:r>
      <w:r w:rsidR="00564BCD" w:rsidRPr="00564BCD">
        <w:t xml:space="preserve"> </w:t>
      </w:r>
      <w:r w:rsidRPr="00564BCD">
        <w:t>рабочего</w:t>
      </w:r>
      <w:r w:rsidR="00564BCD" w:rsidRPr="00564BCD">
        <w:t xml:space="preserve"> </w:t>
      </w:r>
      <w:r w:rsidRPr="00564BCD">
        <w:t>отрезка</w:t>
      </w:r>
      <w:r w:rsidR="00564BCD" w:rsidRPr="00564BCD">
        <w:t xml:space="preserve"> </w:t>
      </w:r>
      <w:r w:rsidRPr="00564BCD">
        <w:t>дуги</w:t>
      </w:r>
      <w:r w:rsidR="00564BCD" w:rsidRPr="00564BCD">
        <w:t xml:space="preserve"> </w:t>
      </w:r>
      <w:r w:rsidRPr="00564BCD">
        <w:t>деки</w:t>
      </w:r>
      <w:r w:rsidR="00564BCD" w:rsidRPr="00564BCD">
        <w:t xml:space="preserve"> </w:t>
      </w:r>
      <w:r w:rsidRPr="00564BCD">
        <w:t>принимают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180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564BCD">
          <w:t>300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. </w:t>
      </w:r>
      <w:r w:rsidRPr="00564BCD">
        <w:t>Валок</w:t>
      </w:r>
      <w:r w:rsidR="00564BCD" w:rsidRPr="00564BCD">
        <w:t xml:space="preserve"> </w:t>
      </w:r>
      <w:r w:rsidRPr="00564BCD">
        <w:t>изготавливают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абразивных</w:t>
      </w:r>
      <w:r w:rsidR="00564BCD" w:rsidRPr="00564BCD">
        <w:t xml:space="preserve"> </w:t>
      </w:r>
      <w:r w:rsidRPr="00564BCD">
        <w:t>материалов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естественного</w:t>
      </w:r>
      <w:r w:rsidR="00564BCD">
        <w:t xml:space="preserve"> (</w:t>
      </w:r>
      <w:r w:rsidRPr="00564BCD">
        <w:t>песчаникового</w:t>
      </w:r>
      <w:r w:rsidR="00564BCD" w:rsidRPr="00564BCD">
        <w:t xml:space="preserve">) </w:t>
      </w:r>
      <w:r w:rsidRPr="00564BCD">
        <w:t>камня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придают</w:t>
      </w:r>
      <w:r w:rsidR="00564BCD" w:rsidRPr="00564BCD">
        <w:t xml:space="preserve"> </w:t>
      </w:r>
      <w:r w:rsidRPr="00564BCD">
        <w:t>ему</w:t>
      </w:r>
      <w:r w:rsidR="00564BCD" w:rsidRPr="00564BCD">
        <w:t xml:space="preserve"> </w:t>
      </w:r>
      <w:r w:rsidRPr="00564BCD">
        <w:t>окружную</w:t>
      </w:r>
      <w:r w:rsidR="00564BCD" w:rsidRPr="00564BCD">
        <w:t xml:space="preserve"> </w:t>
      </w:r>
      <w:r w:rsidRPr="00564BCD">
        <w:t>скорость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10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15</w:t>
      </w:r>
      <w:r w:rsidR="00564BCD" w:rsidRPr="00564BCD">
        <w:t xml:space="preserve"> </w:t>
      </w:r>
      <w:r w:rsidRPr="00564BCD">
        <w:t>м/с</w:t>
      </w:r>
      <w:r w:rsidR="00564BCD" w:rsidRPr="00564BCD">
        <w:t xml:space="preserve">. </w:t>
      </w:r>
      <w:r w:rsidRPr="00564BCD">
        <w:t>Периодически</w:t>
      </w:r>
      <w:r w:rsidR="00564BCD" w:rsidRPr="00564BCD">
        <w:t xml:space="preserve"> </w:t>
      </w:r>
      <w:r w:rsidRPr="00564BCD">
        <w:t>производят</w:t>
      </w:r>
      <w:r w:rsidR="00564BCD" w:rsidRPr="00564BCD">
        <w:t xml:space="preserve"> </w:t>
      </w:r>
      <w:r w:rsidRPr="00564BCD">
        <w:t>насечку</w:t>
      </w:r>
      <w:r w:rsidR="00564BCD" w:rsidRPr="00564BCD">
        <w:t xml:space="preserve"> </w:t>
      </w:r>
      <w:r w:rsidRPr="00564BCD">
        <w:t>валков,</w:t>
      </w:r>
      <w:r w:rsidR="00564BCD" w:rsidRPr="00564BCD">
        <w:t xml:space="preserve"> </w:t>
      </w:r>
      <w:r w:rsidRPr="00564BCD">
        <w:t>чтобы</w:t>
      </w:r>
      <w:r w:rsidR="00564BCD" w:rsidRPr="00564BCD">
        <w:t xml:space="preserve"> </w:t>
      </w:r>
      <w:r w:rsidRPr="00564BCD">
        <w:t>обеспечить</w:t>
      </w:r>
      <w:r w:rsidR="00564BCD" w:rsidRPr="00564BCD">
        <w:t xml:space="preserve"> </w:t>
      </w:r>
      <w:r w:rsidRPr="00564BCD">
        <w:t>требуемую</w:t>
      </w:r>
      <w:r w:rsidR="00564BCD" w:rsidRPr="00564BCD">
        <w:t xml:space="preserve"> </w:t>
      </w:r>
      <w:r w:rsidRPr="00564BCD">
        <w:t>эффективность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. </w:t>
      </w:r>
      <w:r w:rsidRPr="00564BCD">
        <w:t>Для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проса</w:t>
      </w:r>
      <w:r w:rsidR="00564BCD" w:rsidRPr="00564BCD">
        <w:t xml:space="preserve"> </w:t>
      </w:r>
      <w:r w:rsidRPr="00564BCD">
        <w:t>деку</w:t>
      </w:r>
      <w:r w:rsidR="00564BCD" w:rsidRPr="00564BCD">
        <w:t xml:space="preserve"> </w:t>
      </w:r>
      <w:r w:rsidRPr="00564BCD">
        <w:t>изготавливают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резинотканевых</w:t>
      </w:r>
      <w:r w:rsidR="00564BCD" w:rsidRPr="00564BCD">
        <w:t xml:space="preserve"> </w:t>
      </w:r>
      <w:r w:rsidRPr="00564BCD">
        <w:t>пластин</w:t>
      </w:r>
      <w:r w:rsidR="00564BCD">
        <w:t xml:space="preserve"> (</w:t>
      </w:r>
      <w:r w:rsidRPr="00564BCD">
        <w:t>редко</w:t>
      </w:r>
      <w:r w:rsidR="00564BCD" w:rsidRPr="00564BCD">
        <w:t xml:space="preserve"> </w:t>
      </w:r>
      <w:r w:rsidRPr="00564BCD">
        <w:t>кожи</w:t>
      </w:r>
      <w:r w:rsidR="00564BCD" w:rsidRPr="00564BCD">
        <w:t xml:space="preserve">), </w:t>
      </w:r>
      <w:r w:rsidRPr="00564BCD">
        <w:t>а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гречихи</w:t>
      </w:r>
      <w:r w:rsidR="00564BCD" w:rsidRPr="00564BCD">
        <w:t xml:space="preserve"> - </w:t>
      </w:r>
      <w:r w:rsidRPr="00564BCD">
        <w:t>из</w:t>
      </w:r>
      <w:r w:rsidR="00564BCD" w:rsidRPr="00564BCD">
        <w:t xml:space="preserve"> </w:t>
      </w:r>
      <w:r w:rsidRPr="00564BCD">
        <w:t>песчаникового</w:t>
      </w:r>
      <w:r w:rsidR="00564BCD" w:rsidRPr="00564BCD">
        <w:t xml:space="preserve"> </w:t>
      </w:r>
      <w:r w:rsidRPr="00564BCD">
        <w:t>камня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заливкой</w:t>
      </w:r>
      <w:r w:rsidR="00564BCD" w:rsidRPr="00564BCD">
        <w:t xml:space="preserve"> </w:t>
      </w:r>
      <w:r w:rsidRPr="00564BCD">
        <w:t>абразивной</w:t>
      </w:r>
      <w:r w:rsidR="00564BCD" w:rsidRPr="00564BCD">
        <w:t xml:space="preserve"> </w:t>
      </w:r>
      <w:r w:rsidRPr="00564BCD">
        <w:t>массой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Процесс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станке</w:t>
      </w:r>
      <w:r w:rsidR="00564BCD" w:rsidRPr="00564BCD">
        <w:t xml:space="preserve"> </w:t>
      </w:r>
      <w:r w:rsidRPr="00564BCD">
        <w:t>происходит</w:t>
      </w:r>
      <w:r w:rsidR="00564BCD" w:rsidRPr="00564BCD">
        <w:t xml:space="preserve"> </w:t>
      </w:r>
      <w:r w:rsidRPr="00564BCD">
        <w:t>следующим</w:t>
      </w:r>
      <w:r w:rsidR="00564BCD" w:rsidRPr="00564BCD">
        <w:t xml:space="preserve"> </w:t>
      </w:r>
      <w:r w:rsidRPr="00564BCD">
        <w:t>образом</w:t>
      </w:r>
      <w:r w:rsidR="00564BCD" w:rsidRPr="00564BCD">
        <w:t xml:space="preserve">. </w:t>
      </w:r>
      <w:r w:rsidRPr="00564BCD">
        <w:t>Из</w:t>
      </w:r>
      <w:r w:rsidR="00564BCD" w:rsidRPr="00564BCD">
        <w:t xml:space="preserve"> </w:t>
      </w:r>
      <w:r w:rsidRPr="00564BCD">
        <w:t>питающего</w:t>
      </w:r>
      <w:r w:rsidR="00564BCD" w:rsidRPr="00564BCD">
        <w:t xml:space="preserve"> </w:t>
      </w:r>
      <w:r w:rsidRPr="00564BCD">
        <w:t>механизма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направляется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рабочий</w:t>
      </w:r>
      <w:r w:rsidR="00564BCD" w:rsidRPr="00564BCD">
        <w:t xml:space="preserve"> </w:t>
      </w:r>
      <w:r w:rsidRPr="00564BCD">
        <w:t>зазор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абразивным</w:t>
      </w:r>
      <w:r w:rsidR="00564BCD" w:rsidRPr="00564BCD">
        <w:t xml:space="preserve"> </w:t>
      </w:r>
      <w:r w:rsidRPr="00564BCD">
        <w:t>валком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декой,</w:t>
      </w:r>
      <w:r w:rsidR="00564BCD" w:rsidRPr="00564BCD">
        <w:t xml:space="preserve"> </w:t>
      </w:r>
      <w:r w:rsidRPr="00564BCD">
        <w:t>взаимное</w:t>
      </w:r>
      <w:r w:rsidR="00564BCD" w:rsidRPr="00564BCD">
        <w:t xml:space="preserve"> </w:t>
      </w:r>
      <w:r w:rsidRPr="00564BCD">
        <w:t>расположение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устанавливают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помощи</w:t>
      </w:r>
      <w:r w:rsidR="00564BCD" w:rsidRPr="00564BCD">
        <w:t xml:space="preserve"> </w:t>
      </w:r>
      <w:r w:rsidRPr="00564BCD">
        <w:t>специальных</w:t>
      </w:r>
      <w:r w:rsidR="00564BCD" w:rsidRPr="00564BCD">
        <w:t xml:space="preserve"> </w:t>
      </w:r>
      <w:r w:rsidRPr="00564BCD">
        <w:t>регулировочных</w:t>
      </w:r>
      <w:r w:rsidR="00564BCD" w:rsidRPr="00564BCD">
        <w:t xml:space="preserve"> </w:t>
      </w:r>
      <w:r w:rsidRPr="00564BCD">
        <w:t>устройств,</w:t>
      </w:r>
      <w:r w:rsidR="00564BCD" w:rsidRPr="00564BCD">
        <w:t xml:space="preserve"> </w:t>
      </w:r>
      <w:r w:rsidRPr="00564BCD">
        <w:t>позволяющих</w:t>
      </w:r>
      <w:r w:rsidR="00564BCD" w:rsidRPr="00564BCD">
        <w:t xml:space="preserve"> </w:t>
      </w:r>
      <w:r w:rsidRPr="00564BCD">
        <w:t>изменять</w:t>
      </w:r>
      <w:r w:rsidR="00564BCD" w:rsidRPr="00564BCD">
        <w:t xml:space="preserve"> </w:t>
      </w:r>
      <w:r w:rsidRPr="00564BCD">
        <w:t>расстояние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ними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необходимых</w:t>
      </w:r>
      <w:r w:rsidR="00564BCD" w:rsidRPr="00564BCD">
        <w:t xml:space="preserve"> </w:t>
      </w:r>
      <w:r w:rsidRPr="00564BCD">
        <w:t>пределах</w:t>
      </w:r>
      <w:r w:rsidR="00564BCD" w:rsidRPr="00564BCD">
        <w:t xml:space="preserve">. </w:t>
      </w:r>
      <w:r w:rsidRPr="00564BCD">
        <w:t>Совместное</w:t>
      </w:r>
      <w:r w:rsidR="00564BCD" w:rsidRPr="00564BCD">
        <w:t xml:space="preserve"> </w:t>
      </w:r>
      <w:r w:rsidRPr="00564BCD">
        <w:t>действие</w:t>
      </w:r>
      <w:r w:rsidR="00564BCD" w:rsidRPr="00564BCD">
        <w:t xml:space="preserve"> </w:t>
      </w:r>
      <w:r w:rsidRPr="00564BCD">
        <w:t>сил</w:t>
      </w:r>
      <w:r w:rsidR="00564BCD" w:rsidRPr="00564BCD">
        <w:t xml:space="preserve"> </w:t>
      </w:r>
      <w:r w:rsidRPr="00564BCD">
        <w:t>сжатия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трения</w:t>
      </w:r>
      <w:r w:rsidR="00564BCD" w:rsidRPr="00564BCD">
        <w:t xml:space="preserve"> </w:t>
      </w:r>
      <w:r w:rsidRPr="00564BCD">
        <w:t>приводит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деформации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разрушению</w:t>
      </w:r>
      <w:r w:rsidR="00564BCD" w:rsidRPr="00564BCD">
        <w:t xml:space="preserve"> </w:t>
      </w:r>
      <w:r w:rsidRPr="00564BCD">
        <w:t>наружных</w:t>
      </w:r>
      <w:r w:rsidR="00564BCD" w:rsidRPr="00564BCD">
        <w:t xml:space="preserve"> </w:t>
      </w:r>
      <w:r w:rsidRPr="00564BCD">
        <w:t>покровов</w:t>
      </w:r>
      <w:r w:rsidR="00564BCD" w:rsidRPr="00564BCD">
        <w:t xml:space="preserve"> </w:t>
      </w:r>
      <w:r w:rsidRPr="00564BCD">
        <w:t>проса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гречихи</w:t>
      </w:r>
      <w:r w:rsidR="00564BCD" w:rsidRPr="00564BCD">
        <w:t xml:space="preserve">. </w:t>
      </w:r>
      <w:r w:rsidRPr="00564BCD">
        <w:t>Однако</w:t>
      </w:r>
      <w:r w:rsidR="00564BCD" w:rsidRPr="00564BCD">
        <w:t xml:space="preserve"> </w:t>
      </w:r>
      <w:r w:rsidRPr="00564BCD">
        <w:t>эффективность</w:t>
      </w:r>
      <w:r w:rsidR="00564BCD" w:rsidRPr="00564BCD">
        <w:t xml:space="preserve"> </w:t>
      </w:r>
      <w:r w:rsidRPr="00564BCD">
        <w:t>такого</w:t>
      </w:r>
      <w:r w:rsidR="00564BCD" w:rsidRPr="00564BCD">
        <w:t xml:space="preserve"> </w:t>
      </w:r>
      <w:r w:rsidRPr="00564BCD">
        <w:t>способа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сравнительно</w:t>
      </w:r>
      <w:r w:rsidR="00564BCD" w:rsidRPr="00564BCD">
        <w:t xml:space="preserve"> </w:t>
      </w:r>
      <w:r w:rsidRPr="00564BCD">
        <w:t>низкая</w:t>
      </w:r>
      <w:r w:rsidR="00564BCD" w:rsidRPr="00564BCD">
        <w:t xml:space="preserve">. </w:t>
      </w:r>
      <w:r w:rsidRPr="00564BCD">
        <w:t>Это</w:t>
      </w:r>
      <w:r w:rsidR="00564BCD" w:rsidRPr="00564BCD">
        <w:t xml:space="preserve"> </w:t>
      </w:r>
      <w:r w:rsidRPr="00564BCD">
        <w:t>связано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получаемым</w:t>
      </w:r>
      <w:r w:rsidR="00564BCD" w:rsidRPr="00564BCD">
        <w:t xml:space="preserve"> </w:t>
      </w:r>
      <w:r w:rsidRPr="00564BCD">
        <w:t>повышенным</w:t>
      </w:r>
      <w:r w:rsidR="00564BCD" w:rsidRPr="00564BCD">
        <w:t xml:space="preserve"> </w:t>
      </w:r>
      <w:r w:rsidRPr="00564BCD">
        <w:t>процентом</w:t>
      </w:r>
      <w:r w:rsidR="00564BCD" w:rsidRPr="00564BCD">
        <w:t xml:space="preserve"> </w:t>
      </w:r>
      <w:r w:rsidRPr="00564BCD">
        <w:t>дробления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измельчения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значительными</w:t>
      </w:r>
      <w:r w:rsidR="00564BCD" w:rsidRPr="00564BCD">
        <w:t xml:space="preserve"> </w:t>
      </w:r>
      <w:r w:rsidRPr="00564BCD">
        <w:t>энергетическими</w:t>
      </w:r>
      <w:r w:rsidR="00564BCD" w:rsidRPr="00564BCD">
        <w:t xml:space="preserve"> </w:t>
      </w:r>
      <w:r w:rsidRPr="00564BCD">
        <w:t>затратами,'</w:t>
      </w:r>
      <w:r w:rsidR="00564BCD" w:rsidRPr="00564BCD">
        <w:t xml:space="preserve"> </w:t>
      </w:r>
      <w:r w:rsidRPr="00564BCD">
        <w:t>обусловленными</w:t>
      </w:r>
      <w:r w:rsidR="00564BCD" w:rsidRPr="00564BCD">
        <w:t xml:space="preserve"> </w:t>
      </w:r>
      <w:r w:rsidRPr="00564BCD">
        <w:t>преодолением</w:t>
      </w:r>
      <w:r w:rsidR="00564BCD" w:rsidRPr="00564BCD">
        <w:t xml:space="preserve"> </w:t>
      </w:r>
      <w:r w:rsidRPr="00564BCD">
        <w:t>сил</w:t>
      </w:r>
      <w:r w:rsidR="00564BCD" w:rsidRPr="00564BCD">
        <w:t xml:space="preserve"> </w:t>
      </w:r>
      <w:r w:rsidRPr="00564BCD">
        <w:t>сопротивления</w:t>
      </w:r>
      <w:r w:rsidR="00564BCD">
        <w:t xml:space="preserve"> (</w:t>
      </w:r>
      <w:r w:rsidRPr="00564BCD">
        <w:t>трения</w:t>
      </w:r>
      <w:r w:rsidR="00564BCD" w:rsidRPr="00564BCD">
        <w:t xml:space="preserve">) </w:t>
      </w:r>
      <w:r w:rsidRPr="00564BCD">
        <w:t>шелушению</w:t>
      </w:r>
      <w:r w:rsidR="00564BCD" w:rsidRPr="00564BCD">
        <w:t xml:space="preserve">. </w:t>
      </w:r>
      <w:r w:rsidRPr="00564BCD">
        <w:t>Например,</w:t>
      </w:r>
      <w:r w:rsidR="00564BCD" w:rsidRPr="00564BCD">
        <w:t xml:space="preserve"> </w:t>
      </w:r>
      <w:r w:rsidRPr="00564BCD">
        <w:t>удельное</w:t>
      </w:r>
      <w:r w:rsidR="00564BCD" w:rsidRPr="00564BCD">
        <w:t xml:space="preserve"> </w:t>
      </w:r>
      <w:r w:rsidRPr="00564BCD">
        <w:t>энергопотребление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шелушении</w:t>
      </w:r>
      <w:r w:rsidR="00564BCD" w:rsidRPr="00564BCD">
        <w:t xml:space="preserve"> </w:t>
      </w:r>
      <w:r w:rsidRPr="00564BCD">
        <w:t>проса</w:t>
      </w:r>
      <w:r w:rsidR="00564BCD" w:rsidRPr="00564BCD">
        <w:t xml:space="preserve"> - </w:t>
      </w:r>
      <w:r w:rsidRPr="00564BCD">
        <w:t>4,0</w:t>
      </w:r>
      <w:r w:rsidR="00564BCD">
        <w:t>.4</w:t>
      </w:r>
      <w:r w:rsidRPr="00564BCD">
        <w:t>,5</w:t>
      </w:r>
      <w:r w:rsidR="00564BCD" w:rsidRPr="00564BCD">
        <w:t xml:space="preserve"> </w:t>
      </w:r>
      <w:r w:rsidRPr="00564BCD">
        <w:t>кВт</w:t>
      </w:r>
      <w:r w:rsidR="00564BCD" w:rsidRPr="00564BCD">
        <w:t xml:space="preserve"> - </w:t>
      </w:r>
      <w:r w:rsidRPr="00564BCD">
        <w:t>ч/т</w:t>
      </w:r>
      <w:r w:rsidR="00564BCD" w:rsidRPr="00564BCD">
        <w:t xml:space="preserve">. </w:t>
      </w:r>
      <w:r w:rsidRPr="00564BCD">
        <w:t>Кроме</w:t>
      </w:r>
      <w:r w:rsidR="00564BCD" w:rsidRPr="00564BCD">
        <w:t xml:space="preserve"> </w:t>
      </w:r>
      <w:r w:rsidRPr="00564BCD">
        <w:t>того,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все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находящиеся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рабочей</w:t>
      </w:r>
      <w:r w:rsidR="00564BCD" w:rsidRPr="00564BCD">
        <w:t xml:space="preserve"> </w:t>
      </w:r>
      <w:r w:rsidRPr="00564BCD">
        <w:t>зоне,</w:t>
      </w:r>
      <w:r w:rsidR="00564BCD" w:rsidRPr="00564BCD">
        <w:t xml:space="preserve"> </w:t>
      </w:r>
      <w:r w:rsidRPr="00564BCD">
        <w:t>попадают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равные</w:t>
      </w:r>
      <w:r w:rsidR="00564BCD" w:rsidRPr="00564BCD">
        <w:t xml:space="preserve"> </w:t>
      </w:r>
      <w:r w:rsidRPr="00564BCD">
        <w:t>условия,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крупные</w:t>
      </w:r>
      <w:r w:rsidR="00564BCD" w:rsidRPr="00564BCD">
        <w:t xml:space="preserve"> </w:t>
      </w:r>
      <w:r w:rsidRPr="00564BCD">
        <w:t>подвергаются</w:t>
      </w:r>
      <w:r w:rsidR="00564BCD" w:rsidRPr="00564BCD">
        <w:t xml:space="preserve"> </w:t>
      </w:r>
      <w:r w:rsidRPr="00564BCD">
        <w:t>интенсивному</w:t>
      </w:r>
      <w:r w:rsidR="00564BCD" w:rsidRPr="00564BCD">
        <w:t xml:space="preserve"> </w:t>
      </w:r>
      <w:r w:rsidRPr="00564BCD">
        <w:t>силовому</w:t>
      </w:r>
      <w:r w:rsidR="00564BCD" w:rsidRPr="00564BCD">
        <w:t xml:space="preserve"> </w:t>
      </w:r>
      <w:r w:rsidRPr="00564BCD">
        <w:t>воздействию</w:t>
      </w:r>
      <w:r w:rsidR="00564BCD" w:rsidRPr="00564BCD">
        <w:t xml:space="preserve"> </w:t>
      </w:r>
      <w:r w:rsidRPr="00564BCD">
        <w:t>со</w:t>
      </w:r>
      <w:r w:rsidR="00564BCD" w:rsidRPr="00564BCD">
        <w:t xml:space="preserve"> </w:t>
      </w:r>
      <w:r w:rsidRPr="00564BCD">
        <w:t>стороны</w:t>
      </w:r>
      <w:r w:rsidR="00564BCD" w:rsidRPr="00564BCD">
        <w:t xml:space="preserve"> </w:t>
      </w:r>
      <w:r w:rsidRPr="00564BCD">
        <w:t>валка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деки,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мелкие</w:t>
      </w:r>
      <w:r w:rsidR="00564BCD" w:rsidRPr="00564BCD">
        <w:t xml:space="preserve"> </w:t>
      </w:r>
      <w:r w:rsidRPr="00564BCD">
        <w:t>проходят</w:t>
      </w:r>
      <w:r w:rsidR="00564BCD" w:rsidRPr="00564BCD">
        <w:t xml:space="preserve"> </w:t>
      </w:r>
      <w:r w:rsidRPr="00564BCD">
        <w:t>рабочую</w:t>
      </w:r>
      <w:r w:rsidR="00564BCD" w:rsidRPr="00564BCD">
        <w:t xml:space="preserve"> </w:t>
      </w:r>
      <w:r w:rsidRPr="00564BCD">
        <w:t>зону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остаются</w:t>
      </w:r>
      <w:r w:rsidR="00564BCD" w:rsidRPr="00564BCD">
        <w:t xml:space="preserve"> </w:t>
      </w:r>
      <w:r w:rsidRPr="00564BCD">
        <w:t>нешелушен</w:t>
      </w:r>
      <w:r w:rsidR="00EC13AE">
        <w:t>н</w:t>
      </w:r>
      <w:r w:rsidRPr="00564BCD">
        <w:t>ыми</w:t>
      </w:r>
      <w:r w:rsidR="00564BCD" w:rsidRPr="00564BCD">
        <w:t xml:space="preserve">. </w:t>
      </w:r>
      <w:r w:rsidRPr="00564BCD">
        <w:t>Количество</w:t>
      </w:r>
      <w:r w:rsidR="00564BCD" w:rsidRPr="00564BCD">
        <w:t xml:space="preserve"> </w:t>
      </w:r>
      <w:r w:rsidRPr="00564BCD">
        <w:t>нешелуше</w:t>
      </w:r>
      <w:r w:rsidR="00EC13AE">
        <w:t>нн</w:t>
      </w:r>
      <w:r w:rsidRPr="00564BCD">
        <w:t>ых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резко</w:t>
      </w:r>
      <w:r w:rsidR="00564BCD" w:rsidRPr="00564BCD">
        <w:t xml:space="preserve"> </w:t>
      </w:r>
      <w:r w:rsidRPr="00564BCD">
        <w:t>возрастает,</w:t>
      </w:r>
      <w:r w:rsidR="00564BCD" w:rsidRPr="00564BCD">
        <w:t xml:space="preserve"> </w:t>
      </w:r>
      <w:r w:rsidRPr="00564BCD">
        <w:t>если</w:t>
      </w:r>
      <w:r w:rsidR="00564BCD" w:rsidRPr="00564BCD">
        <w:t xml:space="preserve"> </w:t>
      </w:r>
      <w:r w:rsidRPr="00564BCD">
        <w:t>наносимые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валок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деку</w:t>
      </w:r>
      <w:r w:rsidR="00564BCD">
        <w:t xml:space="preserve"> (</w:t>
      </w:r>
      <w:r w:rsidRPr="00564BCD">
        <w:t>для</w:t>
      </w:r>
      <w:r w:rsidR="00564BCD" w:rsidRPr="00564BCD">
        <w:t xml:space="preserve"> </w:t>
      </w:r>
      <w:r w:rsidRPr="00564BCD">
        <w:t>гречихи</w:t>
      </w:r>
      <w:r w:rsidR="00564BCD" w:rsidRPr="00564BCD">
        <w:t xml:space="preserve">) </w:t>
      </w:r>
      <w:r w:rsidRPr="00564BCD">
        <w:t>бороздки</w:t>
      </w:r>
      <w:r w:rsidR="00564BCD">
        <w:t xml:space="preserve"> (</w:t>
      </w:r>
      <w:r w:rsidRPr="00564BCD">
        <w:t>насечки</w:t>
      </w:r>
      <w:r w:rsidR="00564BCD" w:rsidRPr="00564BCD">
        <w:t xml:space="preserve">) </w:t>
      </w:r>
      <w:r w:rsidRPr="00564BCD">
        <w:t>истираются</w:t>
      </w:r>
      <w:r w:rsidR="00564BCD" w:rsidRPr="00564BCD">
        <w:t xml:space="preserve">. </w:t>
      </w:r>
      <w:r w:rsidRPr="00564BCD">
        <w:t>Это</w:t>
      </w:r>
      <w:r w:rsidR="00564BCD" w:rsidRPr="00564BCD">
        <w:t xml:space="preserve"> </w:t>
      </w:r>
      <w:r w:rsidRPr="00564BCD">
        <w:t>снижает</w:t>
      </w:r>
      <w:r w:rsidR="00564BCD" w:rsidRPr="00564BCD">
        <w:t xml:space="preserve"> </w:t>
      </w:r>
      <w:r w:rsidRPr="00564BCD">
        <w:t>пропускную</w:t>
      </w:r>
      <w:r w:rsidR="00564BCD" w:rsidRPr="00564BCD">
        <w:t xml:space="preserve"> </w:t>
      </w:r>
      <w:r w:rsidRPr="00564BCD">
        <w:t>способность</w:t>
      </w:r>
      <w:r w:rsidR="00564BCD" w:rsidRPr="00564BCD">
        <w:t xml:space="preserve"> </w:t>
      </w:r>
      <w:r w:rsidRPr="00564BCD">
        <w:t>машины,</w:t>
      </w:r>
      <w:r w:rsidR="00564BCD" w:rsidRPr="00564BCD">
        <w:t xml:space="preserve"> </w:t>
      </w:r>
      <w:r w:rsidRPr="00564BCD">
        <w:t>увеличивает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дробленых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мучки,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следовательно,</w:t>
      </w:r>
      <w:r w:rsidR="00564BCD" w:rsidRPr="00564BCD">
        <w:t xml:space="preserve"> </w:t>
      </w:r>
      <w:r w:rsidRPr="00564BCD">
        <w:t>возрастают</w:t>
      </w:r>
      <w:r w:rsidR="00564BCD" w:rsidRPr="00564BCD">
        <w:t xml:space="preserve"> </w:t>
      </w:r>
      <w:r w:rsidRPr="00564BCD">
        <w:t>потери</w:t>
      </w:r>
      <w:r w:rsidR="00564BCD" w:rsidRPr="00564BCD">
        <w:t xml:space="preserve"> </w:t>
      </w:r>
      <w:r w:rsidRPr="00564BCD">
        <w:t>исходного</w:t>
      </w:r>
      <w:r w:rsidR="00564BCD" w:rsidRPr="00564BCD">
        <w:t xml:space="preserve"> </w:t>
      </w:r>
      <w:r w:rsidRPr="00564BCD">
        <w:t>сырья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ухудшается</w:t>
      </w:r>
      <w:r w:rsidR="00564BCD" w:rsidRPr="00564BCD">
        <w:t xml:space="preserve"> </w:t>
      </w:r>
      <w:r w:rsidRPr="00564BCD">
        <w:t>качество</w:t>
      </w:r>
      <w:r w:rsidR="00564BCD" w:rsidRPr="00564BCD">
        <w:t xml:space="preserve"> </w:t>
      </w:r>
      <w:r w:rsidRPr="00564BCD">
        <w:t>вырабатываемой</w:t>
      </w:r>
      <w:r w:rsidR="00564BCD" w:rsidRPr="00564BCD">
        <w:t xml:space="preserve"> </w:t>
      </w:r>
      <w:r w:rsidRPr="00564BCD">
        <w:t>крупы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Другой</w:t>
      </w:r>
      <w:r w:rsidR="00564BCD" w:rsidRPr="00564BCD">
        <w:t xml:space="preserve"> </w:t>
      </w:r>
      <w:r w:rsidRPr="00564BCD">
        <w:t>разновидностью</w:t>
      </w:r>
      <w:r w:rsidR="00564BCD" w:rsidRPr="00564BCD">
        <w:t xml:space="preserve"> </w:t>
      </w:r>
      <w:r w:rsidRPr="00564BCD">
        <w:t>машин,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которых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подвергают</w:t>
      </w:r>
      <w:r w:rsidR="00564BCD" w:rsidRPr="00564BCD">
        <w:t xml:space="preserve"> </w:t>
      </w:r>
      <w:r w:rsidRPr="00564BCD">
        <w:t>шелушению</w:t>
      </w:r>
      <w:r w:rsidR="00564BCD" w:rsidRPr="00564BCD">
        <w:t xml:space="preserve"> </w:t>
      </w:r>
      <w:r w:rsidRPr="00564BCD">
        <w:t>силами</w:t>
      </w:r>
      <w:r w:rsidR="00564BCD" w:rsidRPr="00564BCD">
        <w:t xml:space="preserve"> </w:t>
      </w:r>
      <w:r w:rsidRPr="00564BCD">
        <w:t>сжатия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трения</w:t>
      </w:r>
      <w:r w:rsidR="00564BCD">
        <w:t xml:space="preserve"> (</w:t>
      </w:r>
      <w:r w:rsidRPr="00564BCD">
        <w:t>качение</w:t>
      </w:r>
      <w:r w:rsidR="00564BCD" w:rsidRPr="00564BCD">
        <w:t xml:space="preserve"> </w:t>
      </w:r>
      <w:r w:rsidRPr="00564BCD">
        <w:t>со</w:t>
      </w:r>
      <w:r w:rsidR="00564BCD" w:rsidRPr="00564BCD">
        <w:t xml:space="preserve"> </w:t>
      </w:r>
      <w:r w:rsidRPr="00564BCD">
        <w:t>скольжением</w:t>
      </w:r>
      <w:r w:rsidR="00564BCD" w:rsidRPr="00564BCD">
        <w:t xml:space="preserve">), </w:t>
      </w:r>
      <w:r w:rsidRPr="00564BCD">
        <w:t>являются</w:t>
      </w:r>
      <w:r w:rsidR="00564BCD" w:rsidRPr="00564BCD">
        <w:t xml:space="preserve"> </w:t>
      </w:r>
      <w:r w:rsidRPr="00564BCD">
        <w:t>шелушильные</w:t>
      </w:r>
      <w:r w:rsidR="00564BCD" w:rsidRPr="00564BCD">
        <w:t xml:space="preserve"> </w:t>
      </w:r>
      <w:r w:rsidRPr="00564BCD">
        <w:t>постава</w:t>
      </w:r>
      <w:r w:rsidR="00564BCD" w:rsidRPr="00564BCD">
        <w:t xml:space="preserve">. </w:t>
      </w:r>
      <w:r w:rsidRPr="00564BCD">
        <w:t>В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шелушится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двумя</w:t>
      </w:r>
      <w:r w:rsidR="00564BCD" w:rsidRPr="00564BCD">
        <w:t xml:space="preserve"> </w:t>
      </w:r>
      <w:r w:rsidRPr="00564BCD">
        <w:t>дисками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регулируемым</w:t>
      </w:r>
      <w:r w:rsidR="00564BCD" w:rsidRPr="00564BCD">
        <w:t xml:space="preserve"> </w:t>
      </w:r>
      <w:r w:rsidRPr="00564BCD">
        <w:t>зазором</w:t>
      </w:r>
      <w:r w:rsidR="00564BCD" w:rsidRPr="00564BCD">
        <w:t xml:space="preserve">. </w:t>
      </w:r>
      <w:r w:rsidRPr="00564BCD">
        <w:t>Рабочая</w:t>
      </w:r>
      <w:r w:rsidR="00564BCD" w:rsidRPr="00564BCD">
        <w:t xml:space="preserve"> </w:t>
      </w:r>
      <w:r w:rsidRPr="00564BCD">
        <w:t>поверхность</w:t>
      </w:r>
      <w:r w:rsidR="00564BCD" w:rsidRPr="00564BCD">
        <w:t xml:space="preserve"> </w:t>
      </w:r>
      <w:r w:rsidRPr="00564BCD">
        <w:t>дисков</w:t>
      </w:r>
      <w:r w:rsidR="00564BCD" w:rsidRPr="00564BCD">
        <w:t xml:space="preserve"> </w:t>
      </w:r>
      <w:r w:rsidRPr="00564BCD">
        <w:t>покрыта</w:t>
      </w:r>
      <w:r w:rsidR="00564BCD" w:rsidRPr="00564BCD">
        <w:t xml:space="preserve"> </w:t>
      </w:r>
      <w:r w:rsidRPr="00564BCD">
        <w:t>абразивной</w:t>
      </w:r>
      <w:r w:rsidR="00564BCD" w:rsidRPr="00564BCD">
        <w:t xml:space="preserve"> </w:t>
      </w:r>
      <w:r w:rsidRPr="00564BCD">
        <w:t>массой</w:t>
      </w:r>
      <w:r w:rsidR="00564BCD" w:rsidRPr="00564BCD">
        <w:t xml:space="preserve">. </w:t>
      </w:r>
      <w:r w:rsidRPr="00564BCD">
        <w:t>Наиболее</w:t>
      </w:r>
      <w:r w:rsidR="00564BCD" w:rsidRPr="00564BCD">
        <w:t xml:space="preserve"> </w:t>
      </w:r>
      <w:r w:rsidRPr="00564BCD">
        <w:t>распространены</w:t>
      </w:r>
      <w:r w:rsidR="00564BCD" w:rsidRPr="00564BCD">
        <w:t xml:space="preserve"> </w:t>
      </w:r>
      <w:r w:rsidRPr="00564BCD">
        <w:t>шелушильные</w:t>
      </w:r>
      <w:r w:rsidR="00564BCD" w:rsidRPr="00564BCD">
        <w:t xml:space="preserve"> </w:t>
      </w:r>
      <w:r w:rsidRPr="00564BCD">
        <w:t>постава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нижним</w:t>
      </w:r>
      <w:r w:rsidR="00564BCD" w:rsidRPr="00564BCD">
        <w:t xml:space="preserve"> </w:t>
      </w:r>
      <w:r w:rsidRPr="00564BCD">
        <w:t>бегуном,</w:t>
      </w:r>
      <w:r w:rsidR="00564BCD" w:rsidRPr="00564BCD">
        <w:t xml:space="preserve"> </w:t>
      </w:r>
      <w:r w:rsidRPr="00564BCD">
        <w:t>имеющие</w:t>
      </w:r>
      <w:r w:rsidR="00564BCD" w:rsidRPr="00564BCD">
        <w:t xml:space="preserve"> </w:t>
      </w:r>
      <w:r w:rsidRPr="00564BCD">
        <w:t>вертикальный</w:t>
      </w:r>
      <w:r w:rsidR="00564BCD" w:rsidRPr="00564BCD">
        <w:t xml:space="preserve"> </w:t>
      </w:r>
      <w:r w:rsidRPr="00564BCD">
        <w:t>вал,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который</w:t>
      </w:r>
      <w:r w:rsidR="00564BCD" w:rsidRPr="00564BCD">
        <w:t xml:space="preserve"> </w:t>
      </w:r>
      <w:r w:rsidRPr="00564BCD">
        <w:t>устанавливают</w:t>
      </w:r>
      <w:r w:rsidR="00564BCD" w:rsidRPr="00564BCD">
        <w:t xml:space="preserve"> </w:t>
      </w:r>
      <w:r w:rsidRPr="00564BCD">
        <w:t>абразивный</w:t>
      </w:r>
      <w:r w:rsidR="00564BCD" w:rsidRPr="00564BCD">
        <w:t xml:space="preserve"> </w:t>
      </w:r>
      <w:r w:rsidRPr="00564BCD">
        <w:t>диск</w:t>
      </w:r>
      <w:r w:rsidR="00564BCD">
        <w:t xml:space="preserve"> (</w:t>
      </w:r>
      <w:r w:rsidRPr="00564BCD">
        <w:t>бегун</w:t>
      </w:r>
      <w:r w:rsidR="00564BCD" w:rsidRPr="00564BCD">
        <w:t xml:space="preserve">), </w:t>
      </w:r>
      <w:r w:rsidRPr="00564BCD">
        <w:t>а</w:t>
      </w:r>
      <w:r w:rsidR="00564BCD" w:rsidRPr="00564BCD">
        <w:t xml:space="preserve"> </w:t>
      </w:r>
      <w:r w:rsidRPr="00564BCD">
        <w:t>верхний</w:t>
      </w:r>
      <w:r w:rsidR="00564BCD" w:rsidRPr="00564BCD">
        <w:t xml:space="preserve"> </w:t>
      </w:r>
      <w:r w:rsidRPr="00564BCD">
        <w:t>диск</w:t>
      </w:r>
      <w:r w:rsidR="00564BCD" w:rsidRPr="00564BCD">
        <w:t xml:space="preserve"> </w:t>
      </w:r>
      <w:r w:rsidRPr="00564BCD">
        <w:t>параллельно</w:t>
      </w:r>
      <w:r w:rsidR="00564BCD" w:rsidRPr="00564BCD">
        <w:t xml:space="preserve"> </w:t>
      </w:r>
      <w:r w:rsidRPr="00564BCD">
        <w:t>нижнему</w:t>
      </w:r>
      <w:r w:rsidR="00564BCD" w:rsidRPr="00564BCD">
        <w:t xml:space="preserve"> </w:t>
      </w:r>
      <w:r w:rsidRPr="00564BCD">
        <w:t>закрепляют</w:t>
      </w:r>
      <w:r w:rsidR="00564BCD" w:rsidRPr="00564BCD">
        <w:t xml:space="preserve"> </w:t>
      </w:r>
      <w:r w:rsidRPr="00564BCD">
        <w:t>неподвижно</w:t>
      </w:r>
      <w:r w:rsidR="00564BCD" w:rsidRPr="00564BCD">
        <w:t xml:space="preserve">. </w:t>
      </w:r>
      <w:r w:rsidRPr="00564BCD">
        <w:t>Окружная</w:t>
      </w:r>
      <w:r w:rsidR="00564BCD" w:rsidRPr="00564BCD">
        <w:t xml:space="preserve"> </w:t>
      </w:r>
      <w:r w:rsidRPr="00564BCD">
        <w:t>скорость</w:t>
      </w:r>
      <w:r w:rsidR="00564BCD" w:rsidRPr="00564BCD">
        <w:t xml:space="preserve"> </w:t>
      </w:r>
      <w:r w:rsidRPr="00564BCD">
        <w:t>вращающегося</w:t>
      </w:r>
      <w:r w:rsidR="00564BCD" w:rsidRPr="00564BCD">
        <w:t xml:space="preserve"> </w:t>
      </w:r>
      <w:r w:rsidRPr="00564BCD">
        <w:t>абразивного</w:t>
      </w:r>
      <w:r w:rsidR="00564BCD" w:rsidRPr="00564BCD">
        <w:t xml:space="preserve"> </w:t>
      </w:r>
      <w:r w:rsidRPr="00564BCD">
        <w:t>диска</w:t>
      </w:r>
      <w:r w:rsidR="00564BCD" w:rsidRPr="00564BCD">
        <w:t xml:space="preserve"> </w:t>
      </w:r>
      <w:r w:rsidRPr="00564BCD">
        <w:t>находится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пределах</w:t>
      </w:r>
      <w:r w:rsidR="00564BCD" w:rsidRPr="00564BCD">
        <w:t xml:space="preserve"> </w:t>
      </w:r>
      <w:r w:rsidRPr="00564BCD">
        <w:t>16</w:t>
      </w:r>
      <w:r w:rsidR="00564BCD">
        <w:t xml:space="preserve">.20 </w:t>
      </w:r>
      <w:r w:rsidRPr="00564BCD">
        <w:t>м/с</w:t>
      </w:r>
      <w:r w:rsidR="00564BCD" w:rsidRPr="00564BCD">
        <w:t xml:space="preserve">. </w:t>
      </w:r>
      <w:r w:rsidRPr="00564BCD">
        <w:t>Зазор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абразивными</w:t>
      </w:r>
      <w:r w:rsidR="00564BCD" w:rsidRPr="00564BCD">
        <w:t xml:space="preserve"> </w:t>
      </w:r>
      <w:r w:rsidRPr="00564BCD">
        <w:t>дисками</w:t>
      </w:r>
      <w:r w:rsidR="00564BCD" w:rsidRPr="00564BCD">
        <w:t xml:space="preserve"> </w:t>
      </w:r>
      <w:r w:rsidRPr="00564BCD">
        <w:t>регулируют,</w:t>
      </w:r>
      <w:r w:rsidR="00564BCD" w:rsidRPr="00564BCD">
        <w:t xml:space="preserve"> </w:t>
      </w:r>
      <w:r w:rsidRPr="00564BCD">
        <w:t>поднимая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опуская</w:t>
      </w:r>
      <w:r w:rsidR="00564BCD" w:rsidRPr="00564BCD">
        <w:t xml:space="preserve"> </w:t>
      </w:r>
      <w:r w:rsidRPr="00564BCD">
        <w:t>Вал</w:t>
      </w:r>
      <w:r w:rsidR="00564BCD" w:rsidRPr="00564BCD">
        <w:t xml:space="preserve">. </w:t>
      </w:r>
      <w:r w:rsidRPr="00564BCD">
        <w:t>Зерно</w:t>
      </w:r>
      <w:r w:rsidR="00564BCD" w:rsidRPr="00564BCD">
        <w:t xml:space="preserve"> </w:t>
      </w:r>
      <w:r w:rsidRPr="00564BCD">
        <w:t>вводится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зазор</w:t>
      </w:r>
      <w:r w:rsidR="00564BCD" w:rsidRPr="00564BCD">
        <w:t xml:space="preserve"> </w:t>
      </w:r>
      <w:r w:rsidRPr="00564BCD">
        <w:t>через</w:t>
      </w:r>
      <w:r w:rsidR="00564BCD" w:rsidRPr="00564BCD">
        <w:t xml:space="preserve"> </w:t>
      </w:r>
      <w:r w:rsidRPr="00564BCD">
        <w:t>отверстие,</w:t>
      </w:r>
      <w:r w:rsidR="00564BCD" w:rsidRPr="00564BCD">
        <w:t xml:space="preserve"> </w:t>
      </w:r>
      <w:r w:rsidRPr="00564BCD">
        <w:t>предусмотренное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центре</w:t>
      </w:r>
      <w:r w:rsidR="00564BCD" w:rsidRPr="00564BCD">
        <w:t xml:space="preserve"> </w:t>
      </w:r>
      <w:r w:rsidRPr="00564BCD">
        <w:t>верхнего</w:t>
      </w:r>
      <w:r w:rsidR="00564BCD" w:rsidRPr="00564BCD">
        <w:t xml:space="preserve"> </w:t>
      </w:r>
      <w:r w:rsidRPr="00564BCD">
        <w:t>диска,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благодаря</w:t>
      </w:r>
      <w:r w:rsidR="00564BCD" w:rsidRPr="00564BCD">
        <w:t xml:space="preserve"> </w:t>
      </w:r>
      <w:r w:rsidRPr="00564BCD">
        <w:t>центробежной</w:t>
      </w:r>
      <w:r w:rsidR="00564BCD" w:rsidRPr="00564BCD">
        <w:t xml:space="preserve"> </w:t>
      </w:r>
      <w:r w:rsidRPr="00564BCD">
        <w:t>силе</w:t>
      </w:r>
      <w:r w:rsidR="00564BCD" w:rsidRPr="00564BCD">
        <w:t xml:space="preserve"> </w:t>
      </w:r>
      <w:r w:rsidRPr="00564BCD">
        <w:t>перемещается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кривой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форме</w:t>
      </w:r>
      <w:r w:rsidR="00564BCD" w:rsidRPr="00564BCD">
        <w:t xml:space="preserve"> </w:t>
      </w:r>
      <w:r w:rsidRPr="00564BCD">
        <w:t>спирали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Шелушильными</w:t>
      </w:r>
      <w:r w:rsidR="00564BCD" w:rsidRPr="00564BCD">
        <w:t xml:space="preserve"> </w:t>
      </w:r>
      <w:r w:rsidRPr="00564BCD">
        <w:t>поставами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ГДР</w:t>
      </w:r>
      <w:r w:rsidR="00564BCD" w:rsidRPr="00564BCD">
        <w:t xml:space="preserve"> </w:t>
      </w:r>
      <w:r w:rsidRPr="00564BCD">
        <w:t>оборудованы</w:t>
      </w:r>
      <w:r w:rsidR="00564BCD" w:rsidRPr="00564BCD">
        <w:t xml:space="preserve"> </w:t>
      </w:r>
      <w:r w:rsidRPr="00564BCD">
        <w:t>некоторые</w:t>
      </w:r>
      <w:r w:rsidR="00564BCD" w:rsidRPr="00564BCD">
        <w:t xml:space="preserve"> </w:t>
      </w:r>
      <w:r w:rsidRPr="00564BCD">
        <w:t>предприятия</w:t>
      </w:r>
      <w:r w:rsidR="00564BCD" w:rsidRPr="00564BCD">
        <w:t xml:space="preserve"> </w:t>
      </w:r>
      <w:r w:rsidRPr="00564BCD">
        <w:t>крупяной</w:t>
      </w:r>
      <w:r w:rsidR="00564BCD" w:rsidRPr="00564BCD">
        <w:t xml:space="preserve"> </w:t>
      </w:r>
      <w:r w:rsidRPr="00564BCD">
        <w:t>промышленности,</w:t>
      </w:r>
      <w:r w:rsidR="00564BCD" w:rsidRPr="00564BCD">
        <w:t xml:space="preserve"> </w:t>
      </w:r>
      <w:r w:rsidRPr="00564BCD">
        <w:t>где</w:t>
      </w:r>
      <w:r w:rsidR="00564BCD" w:rsidRPr="00564BCD">
        <w:t xml:space="preserve"> </w:t>
      </w:r>
      <w:r w:rsidRPr="00564BCD">
        <w:t>производится</w:t>
      </w:r>
      <w:r w:rsidR="00564BCD" w:rsidRPr="00564BCD">
        <w:t xml:space="preserve"> </w:t>
      </w:r>
      <w:r w:rsidRPr="00564BCD">
        <w:t>переработка</w:t>
      </w:r>
      <w:r w:rsidR="00564BCD" w:rsidRPr="00564BCD">
        <w:t xml:space="preserve"> </w:t>
      </w:r>
      <w:r w:rsidRPr="00564BCD">
        <w:t>риса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крупу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Основные</w:t>
      </w:r>
      <w:r w:rsidR="00564BCD" w:rsidRPr="00564BCD">
        <w:t xml:space="preserve"> </w:t>
      </w:r>
      <w:r w:rsidRPr="00564BCD">
        <w:t>недостатки</w:t>
      </w:r>
      <w:r w:rsidR="00564BCD" w:rsidRPr="00564BCD">
        <w:t xml:space="preserve"> </w:t>
      </w:r>
      <w:r w:rsidRPr="00564BCD">
        <w:t>шелушильных</w:t>
      </w:r>
      <w:r w:rsidR="00564BCD" w:rsidRPr="00564BCD">
        <w:t xml:space="preserve"> </w:t>
      </w:r>
      <w:r w:rsidRPr="00564BCD">
        <w:t>поставов</w:t>
      </w:r>
      <w:r w:rsidR="00564BCD" w:rsidRPr="00564BCD">
        <w:t xml:space="preserve"> </w:t>
      </w:r>
      <w:r w:rsidRPr="00564BCD">
        <w:t>следующие</w:t>
      </w:r>
      <w:r w:rsidR="00564BCD" w:rsidRPr="00564BCD">
        <w:t xml:space="preserve">: </w:t>
      </w:r>
      <w:r w:rsidRPr="00564BCD">
        <w:t>невысокая</w:t>
      </w:r>
      <w:r w:rsidR="00564BCD" w:rsidRPr="00564BCD">
        <w:t xml:space="preserve"> </w:t>
      </w:r>
      <w:r w:rsidRPr="00564BCD">
        <w:t>производительность</w:t>
      </w:r>
      <w:r w:rsidR="00564BCD" w:rsidRPr="00564BCD">
        <w:t xml:space="preserve">; </w:t>
      </w:r>
      <w:r w:rsidRPr="00564BCD">
        <w:t>низкая</w:t>
      </w:r>
      <w:r w:rsidR="00564BCD" w:rsidRPr="00564BCD">
        <w:t xml:space="preserve"> </w:t>
      </w:r>
      <w:r w:rsidRPr="00564BCD">
        <w:t>технологическая</w:t>
      </w:r>
      <w:r w:rsidR="00564BCD" w:rsidRPr="00564BCD">
        <w:t xml:space="preserve"> </w:t>
      </w:r>
      <w:r w:rsidRPr="00564BCD">
        <w:t>эффективность,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зерно</w:t>
      </w:r>
      <w:r w:rsidR="00564BCD" w:rsidRPr="00564BCD">
        <w:t xml:space="preserve"> </w:t>
      </w:r>
      <w:r w:rsidRPr="00564BCD">
        <w:t>подвергается</w:t>
      </w:r>
      <w:r w:rsidR="00564BCD" w:rsidRPr="00564BCD">
        <w:t xml:space="preserve"> </w:t>
      </w:r>
      <w:r w:rsidRPr="00564BCD">
        <w:t>воздействию</w:t>
      </w:r>
      <w:r w:rsidR="00564BCD" w:rsidRPr="00564BCD">
        <w:t xml:space="preserve"> </w:t>
      </w:r>
      <w:r w:rsidRPr="00564BCD">
        <w:t>жестких</w:t>
      </w:r>
      <w:r w:rsidR="00564BCD" w:rsidRPr="00564BCD">
        <w:t xml:space="preserve"> </w:t>
      </w:r>
      <w:r w:rsidRPr="00564BCD">
        <w:t>абразивных</w:t>
      </w:r>
      <w:r w:rsidR="00564BCD" w:rsidRPr="00564BCD">
        <w:t xml:space="preserve"> </w:t>
      </w:r>
      <w:r w:rsidRPr="00564BCD">
        <w:t>поверхностей,</w:t>
      </w:r>
      <w:r w:rsidR="00564BCD" w:rsidRPr="00564BCD">
        <w:t xml:space="preserve"> </w:t>
      </w:r>
      <w:r w:rsidRPr="00564BCD">
        <w:t>путь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имеет</w:t>
      </w:r>
      <w:r w:rsidR="00564BCD" w:rsidRPr="00564BCD">
        <w:t xml:space="preserve"> </w:t>
      </w:r>
      <w:r w:rsidRPr="00564BCD">
        <w:t>большую</w:t>
      </w:r>
      <w:r w:rsidR="00564BCD" w:rsidRPr="00564BCD">
        <w:t xml:space="preserve"> </w:t>
      </w:r>
      <w:r w:rsidRPr="00564BCD">
        <w:t>протяженность,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результате</w:t>
      </w:r>
      <w:r w:rsidR="00564BCD" w:rsidRPr="00564BCD">
        <w:t xml:space="preserve"> </w:t>
      </w:r>
      <w:r w:rsidRPr="00564BCD">
        <w:t>чего</w:t>
      </w:r>
      <w:r w:rsidR="00564BCD" w:rsidRPr="00564BCD">
        <w:t xml:space="preserve"> </w:t>
      </w:r>
      <w:r w:rsidRPr="00564BCD">
        <w:t>содержание</w:t>
      </w:r>
      <w:r w:rsidR="00564BCD" w:rsidRPr="00564BCD">
        <w:t xml:space="preserve"> </w:t>
      </w:r>
      <w:r w:rsidRPr="00564BCD">
        <w:t>дробленых</w:t>
      </w:r>
      <w:r w:rsidR="00564BCD" w:rsidRPr="00564BCD">
        <w:t xml:space="preserve"> </w:t>
      </w:r>
      <w:r w:rsidRPr="00564BCD">
        <w:t>зерен</w:t>
      </w:r>
      <w:r w:rsidR="00564BCD">
        <w:t xml:space="preserve"> (</w:t>
      </w:r>
      <w:r w:rsidRPr="00564BCD">
        <w:t>например,</w:t>
      </w:r>
      <w:r w:rsidR="00564BCD" w:rsidRPr="00564BCD">
        <w:t xml:space="preserve"> </w:t>
      </w:r>
      <w:r w:rsidRPr="00564BCD">
        <w:t>риса</w:t>
      </w:r>
      <w:r w:rsidR="00564BCD" w:rsidRPr="00564BCD">
        <w:t xml:space="preserve">) </w:t>
      </w:r>
      <w:r w:rsidRPr="00564BCD">
        <w:t>после</w:t>
      </w:r>
      <w:r w:rsidR="00564BCD" w:rsidRPr="00564BCD">
        <w:t xml:space="preserve"> </w:t>
      </w:r>
      <w:r w:rsidRPr="00564BCD">
        <w:t>первого</w:t>
      </w:r>
      <w:r w:rsidR="00564BCD" w:rsidRPr="00564BCD">
        <w:t xml:space="preserve"> </w:t>
      </w:r>
      <w:r w:rsidRPr="00564BCD">
        <w:t>пропуска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rPr>
          <w:bCs/>
        </w:rPr>
        <w:t>5</w:t>
      </w:r>
      <w:r w:rsidR="00564BCD">
        <w:rPr>
          <w:bCs/>
        </w:rPr>
        <w:t>.1</w:t>
      </w:r>
      <w:r w:rsidRPr="00564BCD">
        <w:t>0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; </w:t>
      </w:r>
      <w:r w:rsidRPr="00564BCD">
        <w:t>высокий</w:t>
      </w:r>
      <w:r w:rsidR="00564BCD" w:rsidRPr="00564BCD">
        <w:t xml:space="preserve"> </w:t>
      </w:r>
      <w:r w:rsidRPr="00564BCD">
        <w:t>удельный</w:t>
      </w:r>
      <w:r w:rsidR="00564BCD" w:rsidRPr="00564BCD">
        <w:t xml:space="preserve"> </w:t>
      </w:r>
      <w:r w:rsidRPr="00564BCD">
        <w:t>расход</w:t>
      </w:r>
      <w:r w:rsidR="00564BCD" w:rsidRPr="00564BCD">
        <w:t xml:space="preserve"> </w:t>
      </w:r>
      <w:r w:rsidRPr="00564BCD">
        <w:t>энергии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процесс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- </w:t>
      </w:r>
      <w:r w:rsidRPr="00564BCD">
        <w:rPr>
          <w:bCs/>
        </w:rPr>
        <w:t>3,5</w:t>
      </w:r>
      <w:r w:rsidR="00564BCD">
        <w:rPr>
          <w:bCs/>
        </w:rPr>
        <w:t>.4</w:t>
      </w:r>
      <w:r w:rsidRPr="00564BCD">
        <w:t>,6</w:t>
      </w:r>
      <w:r w:rsidR="00564BCD" w:rsidRPr="00564BCD">
        <w:t xml:space="preserve"> </w:t>
      </w:r>
      <w:r w:rsidRPr="00564BCD">
        <w:t>кВт</w:t>
      </w:r>
      <w:r w:rsidR="00564BCD" w:rsidRPr="00564BCD">
        <w:t xml:space="preserve"> </w:t>
      </w:r>
      <w:r w:rsidRPr="00564BCD">
        <w:t>ч/т</w:t>
      </w:r>
      <w:r w:rsidR="00564BCD" w:rsidRPr="00564BCD">
        <w:t xml:space="preserve">; </w:t>
      </w:r>
      <w:r w:rsidRPr="00564BCD">
        <w:t>сравнительно</w:t>
      </w:r>
      <w:r w:rsidR="00564BCD" w:rsidRPr="00564BCD">
        <w:t xml:space="preserve"> </w:t>
      </w:r>
      <w:r w:rsidRPr="00564BCD">
        <w:t>большая</w:t>
      </w:r>
      <w:r w:rsidR="00564BCD" w:rsidRPr="00564BCD">
        <w:t xml:space="preserve"> </w:t>
      </w:r>
      <w:r w:rsidRPr="00564BCD">
        <w:t>материалоемкость</w:t>
      </w:r>
      <w:r w:rsidR="00564BCD" w:rsidRPr="00564BCD">
        <w:t xml:space="preserve"> </w:t>
      </w:r>
      <w:r w:rsidRPr="00564BCD">
        <w:t>конструкции</w:t>
      </w:r>
      <w:r w:rsidR="00564BCD" w:rsidRPr="00564BCD">
        <w:t xml:space="preserve">; </w:t>
      </w:r>
      <w:r w:rsidRPr="00564BCD">
        <w:t>вращение</w:t>
      </w:r>
      <w:r w:rsidR="00564BCD" w:rsidRPr="00564BCD">
        <w:t xml:space="preserve"> </w:t>
      </w:r>
      <w:r w:rsidRPr="00564BCD">
        <w:t>вертикальному</w:t>
      </w:r>
      <w:r w:rsidR="00564BCD" w:rsidRPr="00564BCD">
        <w:t xml:space="preserve"> </w:t>
      </w:r>
      <w:r w:rsidRPr="00564BCD">
        <w:t>валу</w:t>
      </w:r>
      <w:r w:rsidR="00564BCD" w:rsidRPr="00564BCD">
        <w:t xml:space="preserve"> </w:t>
      </w:r>
      <w:r w:rsidRPr="00564BCD">
        <w:t>передается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помощью</w:t>
      </w:r>
      <w:r w:rsidR="00564BCD" w:rsidRPr="00564BCD">
        <w:t xml:space="preserve"> </w:t>
      </w:r>
      <w:r w:rsidRPr="00564BCD">
        <w:t>конического</w:t>
      </w:r>
      <w:r w:rsidR="00564BCD" w:rsidRPr="00564BCD">
        <w:t xml:space="preserve"> </w:t>
      </w:r>
      <w:r w:rsidRPr="00564BCD">
        <w:t>редуктора,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усложняет</w:t>
      </w:r>
      <w:r w:rsidR="00564BCD" w:rsidRPr="00564BCD">
        <w:t xml:space="preserve"> </w:t>
      </w:r>
      <w:r w:rsidRPr="00564BCD">
        <w:t>ремонт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обслуживание</w:t>
      </w:r>
      <w:r w:rsidR="00564BCD" w:rsidRPr="00564BCD">
        <w:t xml:space="preserve"> </w:t>
      </w:r>
      <w:r w:rsidRPr="00564BCD">
        <w:t>машины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Указанные</w:t>
      </w:r>
      <w:r w:rsidR="00564BCD" w:rsidRPr="00564BCD">
        <w:t xml:space="preserve"> </w:t>
      </w:r>
      <w:r w:rsidRPr="00564BCD">
        <w:t>недостатки</w:t>
      </w:r>
      <w:r w:rsidR="00564BCD" w:rsidRPr="00564BCD">
        <w:t xml:space="preserve"> </w:t>
      </w:r>
      <w:r w:rsidRPr="00564BCD">
        <w:t>связаны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тем,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принцип</w:t>
      </w:r>
      <w:r w:rsidR="00564BCD" w:rsidRPr="00564BCD">
        <w:t xml:space="preserve"> </w:t>
      </w:r>
      <w:r w:rsidRPr="00564BCD">
        <w:t>действия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несовершенен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недостаточно</w:t>
      </w:r>
      <w:r w:rsidR="00564BCD" w:rsidRPr="00564BCD">
        <w:t xml:space="preserve"> </w:t>
      </w:r>
      <w:r w:rsidRPr="00564BCD">
        <w:t>полно</w:t>
      </w:r>
      <w:r w:rsidR="00564BCD" w:rsidRPr="00564BCD">
        <w:t xml:space="preserve"> </w:t>
      </w:r>
      <w:r w:rsidRPr="00564BCD">
        <w:t>учитывает</w:t>
      </w:r>
      <w:r w:rsidR="00564BCD" w:rsidRPr="00564BCD">
        <w:t xml:space="preserve"> </w:t>
      </w:r>
      <w:r w:rsidRPr="00564BCD">
        <w:t>физико-механически</w:t>
      </w:r>
      <w:r w:rsidR="00564BCD" w:rsidRPr="00564BCD">
        <w:t xml:space="preserve"> </w:t>
      </w:r>
      <w:r w:rsidRPr="00564BCD">
        <w:t>структурно-биологические</w:t>
      </w:r>
      <w:r w:rsidR="00564BCD" w:rsidRPr="00564BCD">
        <w:t xml:space="preserve"> </w:t>
      </w:r>
      <w:r w:rsidRPr="00564BCD">
        <w:t>особенности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риса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. </w:t>
      </w:r>
      <w:r w:rsidRPr="00564BCD">
        <w:t>Очевидно,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риса,</w:t>
      </w:r>
      <w:r w:rsidR="00564BCD" w:rsidRPr="00564BCD">
        <w:t xml:space="preserve"> </w:t>
      </w:r>
      <w:r w:rsidRPr="00564BCD">
        <w:t>имеющего</w:t>
      </w:r>
      <w:r w:rsidR="00564BCD" w:rsidRPr="00564BCD">
        <w:t xml:space="preserve"> </w:t>
      </w:r>
      <w:r w:rsidRPr="00564BCD">
        <w:t>хрупкие</w:t>
      </w:r>
      <w:r w:rsidR="00564BCD" w:rsidRPr="00564BCD">
        <w:t xml:space="preserve"> </w:t>
      </w:r>
      <w:r w:rsidRPr="00564BCD">
        <w:t>цветковые</w:t>
      </w:r>
      <w:r w:rsidR="00564BCD" w:rsidRPr="00564BCD">
        <w:t xml:space="preserve"> </w:t>
      </w:r>
      <w:r w:rsidRPr="00564BCD">
        <w:t>пленки,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сросшиеся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ядром,</w:t>
      </w:r>
      <w:r w:rsidR="00564BCD" w:rsidRPr="00564BCD">
        <w:t xml:space="preserve"> </w:t>
      </w:r>
      <w:r w:rsidRPr="00564BCD">
        <w:t>целесообразно</w:t>
      </w:r>
      <w:r w:rsidR="00564BCD" w:rsidRPr="00564BCD">
        <w:t xml:space="preserve"> </w:t>
      </w:r>
      <w:r w:rsidRPr="00564BCD">
        <w:t>применять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шелушении</w:t>
      </w:r>
      <w:r w:rsidR="00564BCD" w:rsidRPr="00564BCD">
        <w:t xml:space="preserve"> </w:t>
      </w:r>
      <w:r w:rsidRPr="00564BCD">
        <w:t>кратковременное</w:t>
      </w:r>
      <w:r w:rsidR="00564BCD" w:rsidRPr="00564BCD">
        <w:t xml:space="preserve"> </w:t>
      </w:r>
      <w:r w:rsidRPr="00564BCD">
        <w:t>действие</w:t>
      </w:r>
      <w:r w:rsidR="00564BCD" w:rsidRPr="00564BCD">
        <w:t xml:space="preserve"> </w:t>
      </w:r>
      <w:r w:rsidRPr="00564BCD">
        <w:t>сил</w:t>
      </w:r>
      <w:r w:rsidR="00564BCD" w:rsidRPr="00564BCD">
        <w:t xml:space="preserve"> </w:t>
      </w:r>
      <w:r w:rsidRPr="00564BCD">
        <w:t>сжатия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сдвига</w:t>
      </w:r>
      <w:r w:rsidR="00564BCD" w:rsidRPr="00564BCD">
        <w:t xml:space="preserve">. </w:t>
      </w:r>
      <w:r w:rsidRPr="00564BCD">
        <w:t>Такое</w:t>
      </w:r>
      <w:r w:rsidR="00564BCD" w:rsidRPr="00564BCD">
        <w:t xml:space="preserve"> </w:t>
      </w:r>
      <w:r w:rsidRPr="00564BCD">
        <w:t>действие,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указывалось</w:t>
      </w:r>
      <w:r w:rsidR="00564BCD" w:rsidRPr="00564BCD">
        <w:t xml:space="preserve"> </w:t>
      </w:r>
      <w:r w:rsidRPr="00564BCD">
        <w:t>выше,</w:t>
      </w:r>
      <w:r w:rsidR="00564BCD" w:rsidRPr="00564BCD">
        <w:t xml:space="preserve"> </w:t>
      </w:r>
      <w:r w:rsidRPr="00564BCD">
        <w:t>обеспечивается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обрезиненными</w:t>
      </w:r>
      <w:r w:rsidR="00564BCD" w:rsidRPr="00564BCD">
        <w:t xml:space="preserve"> </w:t>
      </w:r>
      <w:r w:rsidRPr="00564BCD">
        <w:t>валками</w:t>
      </w:r>
      <w:r w:rsidR="00564BCD" w:rsidRPr="00564BCD">
        <w:t xml:space="preserve"> </w:t>
      </w:r>
      <w:r w:rsidRPr="00564BCD">
        <w:t>типа</w:t>
      </w:r>
      <w:r w:rsidR="00564BCD" w:rsidRPr="00564BCD">
        <w:t xml:space="preserve"> </w:t>
      </w:r>
      <w:r w:rsidRPr="00564BCD">
        <w:t>А1-ЗРД,</w:t>
      </w:r>
      <w:r w:rsidR="00564BCD" w:rsidRPr="00564BCD">
        <w:t xml:space="preserve"> </w:t>
      </w:r>
      <w:r w:rsidRPr="00564BCD">
        <w:t>которыми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настоящее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оснащены</w:t>
      </w:r>
      <w:r w:rsidR="00564BCD" w:rsidRPr="00564BCD">
        <w:t xml:space="preserve"> </w:t>
      </w:r>
      <w:r w:rsidRPr="00564BCD">
        <w:t>все</w:t>
      </w:r>
      <w:r w:rsidR="00564BCD" w:rsidRPr="00564BCD">
        <w:t xml:space="preserve"> </w:t>
      </w:r>
      <w:r w:rsidRPr="00564BCD">
        <w:t>рисо</w:t>
      </w:r>
      <w:r w:rsidR="00564BCD" w:rsidRPr="00564BCD">
        <w:t xml:space="preserve"> </w:t>
      </w:r>
      <w:r w:rsidRPr="00564BCD">
        <w:t>заводы</w:t>
      </w:r>
      <w:r w:rsidR="00564BCD" w:rsidRPr="00564BCD">
        <w:t xml:space="preserve"> </w:t>
      </w:r>
      <w:r w:rsidRPr="00564BCD">
        <w:t>страны</w:t>
      </w:r>
      <w:r w:rsidR="00564BCD" w:rsidRPr="00564BCD">
        <w:t xml:space="preserve">. </w:t>
      </w:r>
      <w:r w:rsidRPr="00564BCD">
        <w:t>Основное</w:t>
      </w:r>
      <w:r w:rsidR="00564BCD" w:rsidRPr="00564BCD">
        <w:t xml:space="preserve"> </w:t>
      </w:r>
      <w:r w:rsidRPr="00564BCD">
        <w:t>направление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совершенствовании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: </w:t>
      </w:r>
      <w:r w:rsidRPr="00564BCD">
        <w:t>повышение</w:t>
      </w:r>
      <w:r w:rsidR="00564BCD" w:rsidRPr="00564BCD">
        <w:t xml:space="preserve"> </w:t>
      </w:r>
      <w:r w:rsidRPr="00564BCD">
        <w:t>износостойкости</w:t>
      </w:r>
      <w:r w:rsidR="00564BCD" w:rsidRPr="00564BCD">
        <w:t xml:space="preserve"> </w:t>
      </w:r>
      <w:r w:rsidRPr="00564BCD">
        <w:t>валков</w:t>
      </w:r>
      <w:r w:rsidR="00564BCD" w:rsidRPr="00564BCD">
        <w:t xml:space="preserve"> </w:t>
      </w:r>
      <w:r w:rsidRPr="00564BCD">
        <w:t>до</w:t>
      </w:r>
      <w:r w:rsidR="00564BCD" w:rsidRPr="00564BCD">
        <w:t xml:space="preserve"> </w:t>
      </w:r>
      <w:r w:rsidRPr="00564BCD">
        <w:t>240</w:t>
      </w:r>
      <w:r w:rsidR="00564BCD">
        <w:t>.3</w:t>
      </w:r>
      <w:r w:rsidRPr="00564BCD">
        <w:t>00</w:t>
      </w:r>
      <w:r w:rsidR="00564BCD">
        <w:t xml:space="preserve">" </w:t>
      </w:r>
      <w:r w:rsidRPr="00564BCD">
        <w:t>с</w:t>
      </w:r>
      <w:r w:rsidR="00564BCD" w:rsidRPr="00564BCD">
        <w:t xml:space="preserve"> </w:t>
      </w:r>
      <w:r w:rsidRPr="00564BCD">
        <w:t>применением</w:t>
      </w:r>
      <w:r w:rsidR="00564BCD" w:rsidRPr="00564BCD">
        <w:t xml:space="preserve"> </w:t>
      </w:r>
      <w:r w:rsidRPr="00564BCD">
        <w:t>полиуретановых</w:t>
      </w:r>
      <w:r w:rsidR="00564BCD" w:rsidRPr="00564BCD">
        <w:t xml:space="preserve"> </w:t>
      </w:r>
      <w:r w:rsidRPr="00564BCD">
        <w:t>покрытий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надежности</w:t>
      </w:r>
      <w:r w:rsidR="00564BCD" w:rsidRPr="00564BCD">
        <w:t xml:space="preserve"> </w:t>
      </w:r>
      <w:r w:rsidRPr="00564BCD">
        <w:t>привода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Трудность</w:t>
      </w:r>
      <w:r w:rsidR="00564BCD" w:rsidRPr="00564BCD">
        <w:t xml:space="preserve"> </w:t>
      </w:r>
      <w:r w:rsidRPr="00564BCD">
        <w:t>освобождения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цветковых</w:t>
      </w:r>
      <w:r w:rsidR="00564BCD" w:rsidRPr="00564BCD">
        <w:t xml:space="preserve"> </w:t>
      </w:r>
      <w:r w:rsidRPr="00564BCD">
        <w:t>пленок</w:t>
      </w:r>
      <w:r w:rsidR="00564BCD" w:rsidRPr="00564BCD">
        <w:t xml:space="preserve"> </w:t>
      </w:r>
      <w:r w:rsidRPr="00564BCD">
        <w:t>состоит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том,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внутренняя</w:t>
      </w:r>
      <w:r w:rsidR="00564BCD">
        <w:t xml:space="preserve"> (</w:t>
      </w:r>
      <w:r w:rsidRPr="00564BCD">
        <w:t>нижняя</w:t>
      </w:r>
      <w:r w:rsidR="00564BCD" w:rsidRPr="00564BCD">
        <w:t xml:space="preserve">) </w:t>
      </w:r>
      <w:r w:rsidRPr="00564BCD">
        <w:t>цветковая</w:t>
      </w:r>
      <w:r w:rsidR="00564BCD" w:rsidRPr="00564BCD">
        <w:t xml:space="preserve"> </w:t>
      </w:r>
      <w:r w:rsidRPr="00564BCD">
        <w:t>пленка</w:t>
      </w:r>
      <w:r w:rsidR="00564BCD" w:rsidRPr="00564BCD">
        <w:t xml:space="preserve"> </w:t>
      </w:r>
      <w:r w:rsidRPr="00564BCD">
        <w:t>плотно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глубоко</w:t>
      </w:r>
      <w:r w:rsidR="00564BCD" w:rsidRPr="00564BCD">
        <w:t xml:space="preserve"> </w:t>
      </w:r>
      <w:r w:rsidRPr="00564BCD">
        <w:t>охватывает</w:t>
      </w:r>
      <w:r w:rsidR="00564BCD" w:rsidRPr="00564BCD">
        <w:t xml:space="preserve"> </w:t>
      </w:r>
      <w:r w:rsidRPr="00564BCD">
        <w:t>ядро</w:t>
      </w:r>
      <w:r w:rsidR="00564BCD">
        <w:t xml:space="preserve"> (</w:t>
      </w:r>
      <w:r w:rsidRPr="00564BCD">
        <w:t>не</w:t>
      </w:r>
      <w:r w:rsidR="00564BCD" w:rsidRPr="00564BCD">
        <w:t xml:space="preserve"> </w:t>
      </w:r>
      <w:r w:rsidRPr="00564BCD">
        <w:t>срастаясь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ним</w:t>
      </w:r>
      <w:r w:rsidR="00564BCD" w:rsidRPr="00564BCD">
        <w:t xml:space="preserve">), </w:t>
      </w:r>
      <w:r w:rsidRPr="00564BCD">
        <w:t>заходя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боковые</w:t>
      </w:r>
      <w:r w:rsidR="00564BCD" w:rsidRPr="00564BCD">
        <w:t xml:space="preserve"> </w:t>
      </w:r>
      <w:r w:rsidRPr="00564BCD">
        <w:t>стороны,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наружная</w:t>
      </w:r>
      <w:r w:rsidR="00564BCD">
        <w:t xml:space="preserve"> (</w:t>
      </w:r>
      <w:r w:rsidRPr="00564BCD">
        <w:t>верхняя</w:t>
      </w:r>
      <w:r w:rsidR="00564BCD" w:rsidRPr="00564BCD">
        <w:t xml:space="preserve">) </w:t>
      </w:r>
      <w:r w:rsidRPr="00564BCD">
        <w:t>пленка</w:t>
      </w:r>
      <w:r w:rsidR="00564BCD" w:rsidRPr="00564BCD">
        <w:t xml:space="preserve"> </w:t>
      </w:r>
      <w:r w:rsidRPr="00564BCD">
        <w:t>охватывает,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свою</w:t>
      </w:r>
      <w:r w:rsidR="00564BCD" w:rsidRPr="00564BCD">
        <w:t xml:space="preserve"> </w:t>
      </w:r>
      <w:r w:rsidRPr="00564BCD">
        <w:t>очередь,</w:t>
      </w:r>
      <w:r w:rsidR="00564BCD" w:rsidRPr="00564BCD">
        <w:t xml:space="preserve"> </w:t>
      </w:r>
      <w:r w:rsidRPr="00564BCD">
        <w:t>внутреннюю</w:t>
      </w:r>
      <w:r w:rsidR="00564BCD" w:rsidRPr="00564BCD">
        <w:t xml:space="preserve"> </w:t>
      </w:r>
      <w:r w:rsidRPr="00564BCD">
        <w:t>пленку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значительном</w:t>
      </w:r>
      <w:r w:rsidR="00564BCD" w:rsidRPr="00564BCD">
        <w:t xml:space="preserve"> </w:t>
      </w:r>
      <w:r w:rsidRPr="00564BCD">
        <w:t>протяжении,</w:t>
      </w:r>
      <w:r w:rsidR="00564BCD" w:rsidRPr="00564BCD">
        <w:t xml:space="preserve"> </w:t>
      </w:r>
      <w:r w:rsidRPr="00564BCD">
        <w:t>образуя</w:t>
      </w:r>
      <w:r w:rsidR="00564BCD" w:rsidRPr="00564BCD">
        <w:t xml:space="preserve"> </w:t>
      </w:r>
      <w:r w:rsidRPr="00564BCD">
        <w:t>соединение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виде</w:t>
      </w:r>
      <w:r w:rsidR="00564BCD">
        <w:t xml:space="preserve"> "</w:t>
      </w:r>
      <w:r w:rsidRPr="00564BCD">
        <w:t>замка</w:t>
      </w:r>
      <w:r w:rsidR="00564BCD">
        <w:t>"</w:t>
      </w:r>
      <w:r w:rsidR="00564BCD" w:rsidRPr="00564BCD">
        <w:t xml:space="preserve">; </w:t>
      </w:r>
      <w:r w:rsidRPr="00564BCD">
        <w:t>ядро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вязкой</w:t>
      </w:r>
      <w:r w:rsidR="00564BCD" w:rsidRPr="00564BCD">
        <w:t xml:space="preserve"> </w:t>
      </w:r>
      <w:r w:rsidRPr="00564BCD">
        <w:t>консистенции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зазор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ним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пленками</w:t>
      </w:r>
      <w:r w:rsidR="00564BCD" w:rsidRPr="00564BCD">
        <w:t xml:space="preserve"> </w:t>
      </w:r>
      <w:r w:rsidRPr="00564BCD">
        <w:t>заполнен</w:t>
      </w:r>
      <w:r w:rsidR="00564BCD" w:rsidRPr="00564BCD">
        <w:t xml:space="preserve"> </w:t>
      </w:r>
      <w:r w:rsidRPr="00564BCD">
        <w:t>ворсинками</w:t>
      </w:r>
      <w:r w:rsidR="00564BCD">
        <w:t xml:space="preserve"> (</w:t>
      </w:r>
      <w:r w:rsidRPr="00564BCD">
        <w:t>волосками</w:t>
      </w:r>
      <w:r w:rsidR="00564BCD" w:rsidRPr="00564BCD">
        <w:t>).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Такие</w:t>
      </w:r>
      <w:r w:rsidR="00564BCD" w:rsidRPr="00564BCD">
        <w:t xml:space="preserve"> </w:t>
      </w:r>
      <w:r w:rsidRPr="00564BCD">
        <w:t>особенности</w:t>
      </w:r>
      <w:r w:rsidR="00564BCD" w:rsidRPr="00564BCD">
        <w:t xml:space="preserve"> </w:t>
      </w:r>
      <w:r w:rsidRPr="00564BCD">
        <w:t>строения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вызывают</w:t>
      </w:r>
      <w:r w:rsidR="00564BCD" w:rsidRPr="00564BCD">
        <w:t xml:space="preserve"> </w:t>
      </w:r>
      <w:r w:rsidRPr="00564BCD">
        <w:t>необходимость</w:t>
      </w:r>
      <w:r w:rsidR="00564BCD" w:rsidRPr="00564BCD">
        <w:t xml:space="preserve"> </w:t>
      </w:r>
      <w:r w:rsidRPr="00564BCD">
        <w:t>применять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шелушения</w:t>
      </w:r>
      <w:r w:rsidR="00564BCD" w:rsidRPr="00564BCD">
        <w:t xml:space="preserve"> </w:t>
      </w:r>
      <w:r w:rsidRPr="00564BCD">
        <w:t>машины,</w:t>
      </w:r>
      <w:r w:rsidR="00564BCD" w:rsidRPr="00564BCD">
        <w:t xml:space="preserve"> </w:t>
      </w:r>
      <w:r w:rsidRPr="00564BCD">
        <w:t>учитывающие</w:t>
      </w:r>
      <w:r w:rsidR="00564BCD" w:rsidRPr="00564BCD">
        <w:t xml:space="preserve"> </w:t>
      </w:r>
      <w:r w:rsidRPr="00564BCD">
        <w:t>эту</w:t>
      </w:r>
      <w:r w:rsidR="00564BCD" w:rsidRPr="00564BCD">
        <w:t xml:space="preserve"> </w:t>
      </w:r>
      <w:r w:rsidRPr="00564BCD">
        <w:t>специфику</w:t>
      </w:r>
      <w:r w:rsidR="00564BCD" w:rsidRPr="00564BCD">
        <w:t xml:space="preserve">. </w:t>
      </w:r>
      <w:r w:rsidRPr="00564BCD">
        <w:t>Кроме</w:t>
      </w:r>
      <w:r w:rsidR="00564BCD" w:rsidRPr="00564BCD">
        <w:t xml:space="preserve"> </w:t>
      </w:r>
      <w:r w:rsidRPr="00564BCD">
        <w:t>поставов,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шелушат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обоечных</w:t>
      </w:r>
      <w:r w:rsidR="00564BCD" w:rsidRPr="00564BCD">
        <w:t xml:space="preserve"> </w:t>
      </w:r>
      <w:r w:rsidRPr="00564BCD">
        <w:t>машинах,</w:t>
      </w:r>
      <w:r w:rsidR="00564BCD" w:rsidRPr="00564BCD">
        <w:t xml:space="preserve"> </w:t>
      </w:r>
      <w:r w:rsidRPr="00564BCD">
        <w:t>где</w:t>
      </w:r>
      <w:r w:rsidR="00564BCD" w:rsidRPr="00564BCD">
        <w:t xml:space="preserve"> </w:t>
      </w:r>
      <w:r w:rsidRPr="00564BCD">
        <w:t>пленки</w:t>
      </w:r>
      <w:r w:rsidR="00564BCD" w:rsidRPr="00564BCD">
        <w:t xml:space="preserve"> </w:t>
      </w:r>
      <w:r w:rsidRPr="00564BCD">
        <w:t>отделяются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результате</w:t>
      </w:r>
      <w:r w:rsidR="00564BCD" w:rsidRPr="00564BCD">
        <w:t xml:space="preserve"> </w:t>
      </w:r>
      <w:r w:rsidRPr="00564BCD">
        <w:t>многократно</w:t>
      </w:r>
      <w:r w:rsidR="00564BCD" w:rsidRPr="00564BCD">
        <w:t xml:space="preserve"> </w:t>
      </w:r>
      <w:r w:rsidRPr="00564BCD">
        <w:t>повторяющихся</w:t>
      </w:r>
      <w:r w:rsidR="00564BCD" w:rsidRPr="00564BCD">
        <w:t xml:space="preserve"> </w:t>
      </w:r>
      <w:r w:rsidRPr="00564BCD">
        <w:t>ударов</w:t>
      </w:r>
      <w:r w:rsidR="00564BCD" w:rsidRPr="00564BCD">
        <w:t xml:space="preserve"> </w:t>
      </w:r>
      <w:r w:rsidRPr="00564BCD">
        <w:t>вращающимися</w:t>
      </w:r>
      <w:r w:rsidR="00564BCD" w:rsidRPr="00564BCD">
        <w:t xml:space="preserve"> </w:t>
      </w:r>
      <w:r w:rsidRPr="00564BCD">
        <w:t>бичами</w:t>
      </w:r>
      <w:r w:rsidR="00564BCD">
        <w:t xml:space="preserve"> (</w:t>
      </w:r>
      <w:r w:rsidRPr="00564BCD">
        <w:t>лопастями</w:t>
      </w:r>
      <w:r w:rsidR="00564BCD" w:rsidRPr="00564BCD">
        <w:t xml:space="preserve">), </w:t>
      </w:r>
      <w:r w:rsidRPr="00564BCD">
        <w:t>которые</w:t>
      </w:r>
      <w:r w:rsidR="00564BCD" w:rsidRPr="00564BCD">
        <w:t xml:space="preserve"> </w:t>
      </w:r>
      <w:r w:rsidRPr="00564BCD">
        <w:t>отбрасывают</w:t>
      </w:r>
      <w:r w:rsidR="00564BCD" w:rsidRPr="00564BCD">
        <w:t xml:space="preserve"> </w:t>
      </w:r>
      <w:r w:rsidRPr="00564BCD">
        <w:t>зерно</w:t>
      </w:r>
      <w:r w:rsidR="00564BCD">
        <w:t xml:space="preserve"> (</w:t>
      </w:r>
      <w:r w:rsidRPr="00564BCD">
        <w:t>овес</w:t>
      </w:r>
      <w:r w:rsidR="00564BCD" w:rsidRPr="00564BCD">
        <w:t xml:space="preserve">) </w:t>
      </w:r>
      <w:r w:rsidRPr="00564BCD">
        <w:t>на</w:t>
      </w:r>
      <w:r w:rsidR="00564BCD" w:rsidRPr="00564BCD">
        <w:t xml:space="preserve"> </w:t>
      </w:r>
      <w:r w:rsidRPr="00564BCD">
        <w:t>твердую</w:t>
      </w:r>
      <w:r w:rsidR="00564BCD">
        <w:t xml:space="preserve"> (</w:t>
      </w:r>
      <w:r w:rsidRPr="00564BCD">
        <w:t>абразивную</w:t>
      </w:r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металлическую</w:t>
      </w:r>
      <w:r w:rsidR="00564BCD" w:rsidRPr="00564BCD">
        <w:t xml:space="preserve">) </w:t>
      </w:r>
      <w:r w:rsidRPr="00564BCD">
        <w:t>поверхность</w:t>
      </w:r>
      <w:r w:rsidR="00564BCD" w:rsidRPr="00564BCD">
        <w:t xml:space="preserve">. </w:t>
      </w:r>
      <w:r w:rsidRPr="00564BCD">
        <w:t>Благодаря</w:t>
      </w:r>
      <w:r w:rsidR="00564BCD" w:rsidRPr="00564BCD">
        <w:t xml:space="preserve"> </w:t>
      </w:r>
      <w:r w:rsidRPr="00564BCD">
        <w:t>небольшому</w:t>
      </w:r>
      <w:r w:rsidR="00564BCD" w:rsidRPr="00564BCD">
        <w:t xml:space="preserve"> </w:t>
      </w:r>
      <w:r w:rsidRPr="00564BCD">
        <w:t>уклону</w:t>
      </w:r>
      <w:r w:rsidR="00564BCD" w:rsidRPr="00564BCD">
        <w:t xml:space="preserve"> </w:t>
      </w:r>
      <w:r w:rsidRPr="00564BCD">
        <w:t>бичей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осевом</w:t>
      </w:r>
      <w:r w:rsidR="00564BCD" w:rsidRPr="00564BCD">
        <w:t xml:space="preserve"> </w:t>
      </w:r>
      <w:r w:rsidRPr="00564BCD">
        <w:t>направлении</w:t>
      </w:r>
      <w:r w:rsidR="00564BCD">
        <w:t xml:space="preserve"> (</w:t>
      </w:r>
      <w:r w:rsidRPr="00564BCD">
        <w:t>8°</w:t>
      </w:r>
      <w:r w:rsidR="00564BCD" w:rsidRPr="00564BCD">
        <w:t xml:space="preserve">) </w:t>
      </w:r>
      <w:r w:rsidRPr="00564BCD">
        <w:t>и</w:t>
      </w:r>
      <w:r w:rsidR="00564BCD" w:rsidRPr="00564BCD">
        <w:t xml:space="preserve"> </w:t>
      </w:r>
      <w:r w:rsidRPr="00564BCD">
        <w:t>под</w:t>
      </w:r>
      <w:r w:rsidR="00564BCD" w:rsidRPr="00564BCD">
        <w:t xml:space="preserve"> </w:t>
      </w:r>
      <w:r w:rsidRPr="00564BCD">
        <w:t>действием</w:t>
      </w:r>
      <w:r w:rsidR="00564BCD" w:rsidRPr="00564BCD">
        <w:t xml:space="preserve"> </w:t>
      </w:r>
      <w:r w:rsidRPr="00564BCD">
        <w:t>непрерывно</w:t>
      </w:r>
      <w:r w:rsidR="00564BCD" w:rsidRPr="00564BCD">
        <w:t xml:space="preserve"> </w:t>
      </w:r>
      <w:r w:rsidRPr="00564BCD">
        <w:t>поступающего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абразивный</w:t>
      </w:r>
      <w:r w:rsidR="00564BCD" w:rsidRPr="00564BCD">
        <w:t xml:space="preserve"> </w:t>
      </w:r>
      <w:r w:rsidRPr="00564BCD">
        <w:t>цилиндр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происходит</w:t>
      </w:r>
      <w:r w:rsidR="00564BCD" w:rsidRPr="00564BCD">
        <w:t xml:space="preserve"> </w:t>
      </w:r>
      <w:r w:rsidRPr="00564BCD">
        <w:t>перемещение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некоторой</w:t>
      </w:r>
      <w:r w:rsidR="00564BCD" w:rsidRPr="00564BCD">
        <w:t xml:space="preserve"> </w:t>
      </w:r>
      <w:r w:rsidRPr="00564BCD">
        <w:t>винтовой</w:t>
      </w:r>
      <w:r w:rsidR="00564BCD" w:rsidRPr="00564BCD">
        <w:t xml:space="preserve"> </w:t>
      </w:r>
      <w:r w:rsidRPr="00564BCD">
        <w:t>траектории</w:t>
      </w:r>
      <w:r w:rsidR="00564BCD" w:rsidRPr="00564BCD">
        <w:t xml:space="preserve"> </w:t>
      </w:r>
      <w:r w:rsidRPr="00564BCD">
        <w:t>вдоль</w:t>
      </w:r>
      <w:r w:rsidR="00564BCD" w:rsidRPr="00564BCD">
        <w:t xml:space="preserve"> </w:t>
      </w:r>
      <w:r w:rsidRPr="00564BCD">
        <w:t>образующей</w:t>
      </w:r>
      <w:r w:rsidR="00564BCD" w:rsidRPr="00564BCD">
        <w:t xml:space="preserve"> </w:t>
      </w:r>
      <w:r w:rsidRPr="00564BCD">
        <w:t>цилиндра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Окружная</w:t>
      </w:r>
      <w:r w:rsidR="00564BCD" w:rsidRPr="00564BCD">
        <w:t xml:space="preserve"> </w:t>
      </w:r>
      <w:r w:rsidRPr="00564BCD">
        <w:t>скорость</w:t>
      </w:r>
      <w:r w:rsidR="00564BCD" w:rsidRPr="00564BCD">
        <w:t xml:space="preserve"> </w:t>
      </w:r>
      <w:r w:rsidRPr="00564BCD">
        <w:t>бичей</w:t>
      </w:r>
      <w:r w:rsidR="00564BCD" w:rsidRPr="00564BCD">
        <w:t xml:space="preserve"> </w:t>
      </w:r>
      <w:r w:rsidRPr="00564BCD">
        <w:t>20</w:t>
      </w:r>
      <w:r w:rsidR="00564BCD">
        <w:t>.2</w:t>
      </w:r>
      <w:r w:rsidRPr="00564BCD">
        <w:t>2</w:t>
      </w:r>
      <w:r w:rsidR="00564BCD" w:rsidRPr="00564BCD">
        <w:t xml:space="preserve"> </w:t>
      </w:r>
      <w:r w:rsidRPr="00564BCD">
        <w:t>м/с,</w:t>
      </w:r>
      <w:r w:rsidR="00564BCD" w:rsidRPr="00564BCD">
        <w:t xml:space="preserve"> </w:t>
      </w:r>
      <w:r w:rsidRPr="00564BCD">
        <w:t>зазор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бичами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абразивной</w:t>
      </w:r>
      <w:r w:rsidR="00564BCD" w:rsidRPr="00564BCD">
        <w:t xml:space="preserve"> </w:t>
      </w:r>
      <w:r w:rsidRPr="00564BCD">
        <w:t>поверхностью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.22 мм"/>
        </w:smartTagPr>
        <w:r w:rsidRPr="00564BCD">
          <w:t>20</w:t>
        </w:r>
        <w:r w:rsidR="00564BCD">
          <w:t>.2</w:t>
        </w:r>
        <w:r w:rsidRPr="00564BCD">
          <w:t>2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. </w:t>
      </w:r>
      <w:r w:rsidRPr="00564BCD">
        <w:t>Предварительно</w:t>
      </w:r>
      <w:r w:rsidR="00564BCD" w:rsidRPr="00564BCD">
        <w:t xml:space="preserve"> </w:t>
      </w:r>
      <w:r w:rsidRPr="00564BCD">
        <w:t>перед</w:t>
      </w:r>
      <w:r w:rsidR="00564BCD" w:rsidRPr="00564BCD">
        <w:t xml:space="preserve"> </w:t>
      </w:r>
      <w:r w:rsidRPr="00564BCD">
        <w:t>шелушением</w:t>
      </w:r>
      <w:r w:rsidR="00564BCD" w:rsidRPr="00564BCD">
        <w:t xml:space="preserve"> </w:t>
      </w:r>
      <w:r w:rsidRPr="00564BCD">
        <w:t>овес</w:t>
      </w:r>
      <w:r w:rsidR="00564BCD" w:rsidRPr="00564BCD">
        <w:t xml:space="preserve"> </w:t>
      </w:r>
      <w:r w:rsidRPr="00564BCD">
        <w:t>делят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две</w:t>
      </w:r>
      <w:r w:rsidR="00564BCD" w:rsidRPr="00564BCD">
        <w:t xml:space="preserve"> </w:t>
      </w:r>
      <w:r w:rsidRPr="00564BCD">
        <w:t>фракции</w:t>
      </w:r>
      <w:r w:rsidR="00564BCD" w:rsidRPr="00564BCD">
        <w:t xml:space="preserve">: </w:t>
      </w:r>
      <w:r w:rsidRPr="00564BCD">
        <w:t>крупную</w:t>
      </w:r>
      <w:r w:rsidR="00564BCD">
        <w:t xml:space="preserve"> (</w:t>
      </w:r>
      <w:r w:rsidRPr="00564BCD">
        <w:t>сход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2,2x20</w:t>
      </w:r>
      <w:r w:rsidR="00564BCD" w:rsidRPr="00564BCD">
        <w:t xml:space="preserve"> </w:t>
      </w:r>
      <w:r w:rsidRPr="00564BCD">
        <w:t>мм</w:t>
      </w:r>
      <w:r w:rsidR="00564BCD" w:rsidRPr="00564BCD">
        <w:t xml:space="preserve">) </w:t>
      </w:r>
      <w:r w:rsidRPr="00564BCD">
        <w:t>и</w:t>
      </w:r>
      <w:r w:rsidR="00564BCD" w:rsidRPr="00564BCD">
        <w:t xml:space="preserve"> </w:t>
      </w:r>
      <w:r w:rsidRPr="00564BCD">
        <w:t>мелкую</w:t>
      </w:r>
      <w:r w:rsidR="00564BCD">
        <w:t xml:space="preserve"> (</w:t>
      </w:r>
      <w:r w:rsidRPr="00564BCD">
        <w:t>сход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сита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отверстиями</w:t>
      </w:r>
      <w:r w:rsidR="00564BCD" w:rsidRPr="00564BCD">
        <w:t xml:space="preserve"> </w:t>
      </w:r>
      <w:r w:rsidRPr="00564BCD">
        <w:t>размером</w:t>
      </w:r>
      <w:r w:rsidR="00564BCD" w:rsidRPr="00564BCD">
        <w:t xml:space="preserve"> </w:t>
      </w:r>
      <w:r w:rsidRPr="00564BCD">
        <w:t>1,8</w:t>
      </w:r>
      <w:r w:rsidR="00564BCD" w:rsidRPr="00564BCD">
        <w:t xml:space="preserve"> </w:t>
      </w:r>
      <w:r w:rsidRPr="00564BCD">
        <w:t>х</w:t>
      </w:r>
      <w:r w:rsidR="00564BCD" w:rsidRPr="00564BCD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64BCD">
          <w:t>20</w:t>
        </w:r>
        <w:r w:rsidR="00564BCD" w:rsidRPr="00564BCD">
          <w:t xml:space="preserve"> </w:t>
        </w:r>
        <w:r w:rsidRPr="00564BCD">
          <w:t>мм</w:t>
        </w:r>
      </w:smartTag>
      <w:r w:rsidR="00564BCD" w:rsidRPr="00564BCD">
        <w:t xml:space="preserve">). </w:t>
      </w:r>
      <w:r w:rsidRPr="00564BCD">
        <w:t>Однако</w:t>
      </w:r>
      <w:r w:rsidR="00564BCD" w:rsidRPr="00564BCD">
        <w:t xml:space="preserve"> </w:t>
      </w:r>
      <w:r w:rsidRPr="00564BCD">
        <w:t>режим</w:t>
      </w:r>
      <w:r w:rsidR="00564BCD" w:rsidRPr="00564BCD">
        <w:t xml:space="preserve"> </w:t>
      </w:r>
      <w:r w:rsidRPr="00564BCD">
        <w:t>работы</w:t>
      </w:r>
      <w:r w:rsidR="00564BCD" w:rsidRPr="00564BCD">
        <w:t xml:space="preserve"> </w:t>
      </w:r>
      <w:r w:rsidRPr="00564BCD">
        <w:t>обоечных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может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отрегулирован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такой</w:t>
      </w:r>
      <w:r w:rsidR="00564BCD" w:rsidRPr="00564BCD">
        <w:t xml:space="preserve"> </w:t>
      </w:r>
      <w:r w:rsidRPr="00564BCD">
        <w:t>степени,</w:t>
      </w:r>
      <w:r w:rsidR="00564BCD" w:rsidRPr="00564BCD">
        <w:t xml:space="preserve"> </w:t>
      </w:r>
      <w:r w:rsidRPr="00564BCD">
        <w:t>чтобы</w:t>
      </w:r>
      <w:r w:rsidR="00564BCD" w:rsidRPr="00564BCD">
        <w:t xml:space="preserve"> </w:t>
      </w:r>
      <w:r w:rsidRPr="00564BCD">
        <w:t>обеспечить</w:t>
      </w:r>
      <w:r w:rsidR="00564BCD" w:rsidRPr="00564BCD">
        <w:t xml:space="preserve"> </w:t>
      </w:r>
      <w:r w:rsidRPr="00564BCD">
        <w:t>оптимальные</w:t>
      </w:r>
      <w:r w:rsidR="00564BCD" w:rsidRPr="00564BCD">
        <w:t xml:space="preserve"> </w:t>
      </w:r>
      <w:r w:rsidRPr="00564BCD">
        <w:t>условия</w:t>
      </w:r>
      <w:r w:rsidR="00564BCD" w:rsidRPr="00564BCD">
        <w:t xml:space="preserve"> </w:t>
      </w:r>
      <w:r w:rsidRPr="00564BCD">
        <w:t>воздействия</w:t>
      </w:r>
      <w:r w:rsidR="00564BCD" w:rsidRPr="00564BCD">
        <w:t xml:space="preserve"> </w:t>
      </w:r>
      <w:r w:rsidRPr="00564BCD">
        <w:t>рабочих</w:t>
      </w:r>
      <w:r w:rsidR="00564BCD" w:rsidRPr="00564BCD">
        <w:t xml:space="preserve"> </w:t>
      </w:r>
      <w:r w:rsidRPr="00564BCD">
        <w:t>органов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всю</w:t>
      </w:r>
      <w:r w:rsidR="00564BCD" w:rsidRPr="00564BCD">
        <w:t xml:space="preserve"> </w:t>
      </w:r>
      <w:r w:rsidRPr="00564BCD">
        <w:t>массу</w:t>
      </w:r>
      <w:r w:rsidR="00564BCD" w:rsidRPr="00564BCD">
        <w:t xml:space="preserve"> </w:t>
      </w:r>
      <w:r w:rsidRPr="00564BCD">
        <w:t>зерен,</w:t>
      </w:r>
      <w:r w:rsidR="00564BCD" w:rsidRPr="00564BCD">
        <w:t xml:space="preserve"> </w:t>
      </w:r>
      <w:r w:rsidRPr="00564BCD">
        <w:t>отличающихся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размерам,</w:t>
      </w:r>
      <w:r w:rsidR="00564BCD" w:rsidRPr="00564BCD">
        <w:t xml:space="preserve"> </w:t>
      </w:r>
      <w:r w:rsidRPr="00564BCD">
        <w:t>влажности,</w:t>
      </w:r>
      <w:r w:rsidR="00564BCD" w:rsidRPr="00564BCD">
        <w:t xml:space="preserve"> </w:t>
      </w:r>
      <w:r w:rsidRPr="00564BCD">
        <w:t>консистенции</w:t>
      </w:r>
      <w:r w:rsidR="00564BCD" w:rsidRPr="00564BCD">
        <w:t xml:space="preserve"> </w:t>
      </w:r>
      <w:r w:rsidRPr="00564BCD">
        <w:t>ядра,</w:t>
      </w:r>
      <w:r w:rsidR="00564BCD" w:rsidRPr="00564BCD">
        <w:t xml:space="preserve"> </w:t>
      </w:r>
      <w:r w:rsidRPr="00564BCD">
        <w:t>пленчатости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 xml:space="preserve">. </w:t>
      </w:r>
      <w:r w:rsidRPr="00564BCD">
        <w:t>Существенный</w:t>
      </w:r>
      <w:r w:rsidR="00564BCD" w:rsidRPr="00564BCD">
        <w:t xml:space="preserve"> </w:t>
      </w:r>
      <w:r w:rsidRPr="00564BCD">
        <w:t>недостаток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- </w:t>
      </w:r>
      <w:r w:rsidRPr="00564BCD">
        <w:t>выход</w:t>
      </w:r>
      <w:r w:rsidR="00564BCD" w:rsidRPr="00564BCD">
        <w:t xml:space="preserve"> </w:t>
      </w:r>
      <w:r w:rsidRPr="00564BCD">
        <w:t>большого</w:t>
      </w:r>
      <w:r w:rsidR="00564BCD" w:rsidRPr="00564BCD">
        <w:t xml:space="preserve"> </w:t>
      </w:r>
      <w:r w:rsidRPr="00564BCD">
        <w:t>количества</w:t>
      </w:r>
      <w:r w:rsidR="00564BCD" w:rsidRPr="00564BCD">
        <w:t xml:space="preserve"> </w:t>
      </w:r>
      <w:r w:rsidRPr="00564BCD">
        <w:t>дробленого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измельченного</w:t>
      </w:r>
      <w:r w:rsidR="00564BCD" w:rsidRPr="00564BCD">
        <w:t xml:space="preserve"> </w:t>
      </w:r>
      <w:r w:rsidRPr="00564BCD">
        <w:t>зерна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Очевидно,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овса</w:t>
      </w:r>
      <w:r w:rsidR="00564BCD" w:rsidRPr="00564BCD">
        <w:t xml:space="preserve"> </w:t>
      </w:r>
      <w:r w:rsidRPr="00564BCD">
        <w:t>необходимо</w:t>
      </w:r>
      <w:r w:rsidR="00564BCD" w:rsidRPr="00564BCD">
        <w:t xml:space="preserve"> </w:t>
      </w:r>
      <w:r w:rsidRPr="00564BCD">
        <w:t>использовать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принципом</w:t>
      </w:r>
      <w:r w:rsidR="00564BCD" w:rsidRPr="00564BCD">
        <w:t xml:space="preserve"> </w:t>
      </w:r>
      <w:r w:rsidRPr="00564BCD">
        <w:t>действия,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полно</w:t>
      </w:r>
      <w:r w:rsidR="00564BCD" w:rsidRPr="00564BCD">
        <w:t xml:space="preserve"> </w:t>
      </w:r>
      <w:r w:rsidRPr="00564BCD">
        <w:t>учитывающим</w:t>
      </w:r>
      <w:r w:rsidR="00564BCD" w:rsidRPr="00564BCD">
        <w:t xml:space="preserve"> </w:t>
      </w:r>
      <w:r w:rsidRPr="00564BCD">
        <w:t>его</w:t>
      </w:r>
      <w:r w:rsidR="00564BCD" w:rsidRPr="00564BCD">
        <w:t xml:space="preserve"> </w:t>
      </w:r>
      <w:r w:rsidRPr="00564BCD">
        <w:t>структурно-механические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биологические</w:t>
      </w:r>
      <w:r w:rsidR="00564BCD" w:rsidRPr="00564BCD">
        <w:t xml:space="preserve"> </w:t>
      </w:r>
      <w:r w:rsidRPr="00564BCD">
        <w:t>особенности</w:t>
      </w:r>
      <w:r w:rsidR="00564BCD" w:rsidRPr="00564BCD">
        <w:t xml:space="preserve">. </w:t>
      </w:r>
      <w:r w:rsidRPr="00564BCD">
        <w:t>Проведенные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овсозаводе</w:t>
      </w:r>
      <w:r w:rsidR="00564BCD" w:rsidRPr="00564BCD">
        <w:t xml:space="preserve"> </w:t>
      </w:r>
      <w:r w:rsidRPr="00564BCD">
        <w:t>экспериментальные</w:t>
      </w:r>
      <w:r w:rsidR="00564BCD" w:rsidRPr="00564BCD">
        <w:t xml:space="preserve"> </w:t>
      </w:r>
      <w:r w:rsidRPr="00564BCD">
        <w:t>исследования</w:t>
      </w:r>
      <w:r w:rsidR="00564BCD" w:rsidRPr="00564BCD">
        <w:t xml:space="preserve"> </w:t>
      </w:r>
      <w:r w:rsidRPr="00564BCD">
        <w:t>показали,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одним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эффективных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рабочий</w:t>
      </w:r>
      <w:r w:rsidR="00564BCD" w:rsidRPr="00564BCD">
        <w:t xml:space="preserve"> </w:t>
      </w:r>
      <w:r w:rsidRPr="00564BCD">
        <w:t>процесс,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котором</w:t>
      </w:r>
      <w:r w:rsidR="00564BCD" w:rsidRPr="00564BCD">
        <w:t xml:space="preserve"> </w:t>
      </w:r>
      <w:r w:rsidRPr="00564BCD">
        <w:t>реализуется</w:t>
      </w:r>
      <w:r w:rsidR="00564BCD" w:rsidRPr="00564BCD">
        <w:t xml:space="preserve"> </w:t>
      </w:r>
      <w:r w:rsidRPr="00564BCD">
        <w:t>совместное</w:t>
      </w:r>
      <w:r w:rsidR="00564BCD" w:rsidRPr="00564BCD">
        <w:t xml:space="preserve"> </w:t>
      </w:r>
      <w:r w:rsidRPr="00564BCD">
        <w:t>действие</w:t>
      </w:r>
      <w:r w:rsidR="00564BCD" w:rsidRPr="00564BCD">
        <w:t xml:space="preserve"> </w:t>
      </w:r>
      <w:r w:rsidRPr="00564BCD">
        <w:t>сил</w:t>
      </w:r>
      <w:r w:rsidR="00564BCD" w:rsidRPr="00564BCD">
        <w:t xml:space="preserve"> </w:t>
      </w:r>
      <w:r w:rsidRPr="00564BCD">
        <w:t>инерции</w:t>
      </w:r>
      <w:r w:rsidR="00564BCD">
        <w:t xml:space="preserve"> (</w:t>
      </w:r>
      <w:r w:rsidRPr="00564BCD">
        <w:t>центробежных,</w:t>
      </w:r>
      <w:r w:rsidR="00564BCD" w:rsidRPr="00564BCD">
        <w:t xml:space="preserve"> </w:t>
      </w:r>
      <w:r w:rsidRPr="00564BCD">
        <w:t>кориолисовых</w:t>
      </w:r>
      <w:r w:rsidR="00564BCD" w:rsidRPr="00564BCD">
        <w:t xml:space="preserve">) </w:t>
      </w:r>
      <w:r w:rsidRPr="00564BCD">
        <w:t>и</w:t>
      </w:r>
      <w:r w:rsidR="00564BCD" w:rsidRPr="00564BCD">
        <w:t xml:space="preserve"> </w:t>
      </w:r>
      <w:r w:rsidRPr="00564BCD">
        <w:t>удара,</w:t>
      </w:r>
      <w:r w:rsidR="00564BCD" w:rsidRPr="00564BCD">
        <w:t xml:space="preserve"> </w:t>
      </w:r>
      <w:r w:rsidRPr="00564BCD">
        <w:t>осуществленный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 </w:t>
      </w:r>
      <w:r w:rsidRPr="00564BCD">
        <w:t>А1-ДШЦ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Структурно-механические</w:t>
      </w:r>
      <w:r w:rsidR="00564BCD" w:rsidRPr="00564BCD">
        <w:t xml:space="preserve"> </w:t>
      </w:r>
      <w:r w:rsidRPr="00564BCD">
        <w:t>характеристики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имеющего</w:t>
      </w:r>
      <w:r w:rsidR="00564BCD" w:rsidRPr="00564BCD">
        <w:t xml:space="preserve"> </w:t>
      </w:r>
      <w:r w:rsidRPr="00564BCD">
        <w:t>прочную</w:t>
      </w:r>
      <w:r w:rsidR="00564BCD" w:rsidRPr="00564BCD">
        <w:t xml:space="preserve"> </w:t>
      </w:r>
      <w:r w:rsidRPr="00564BCD">
        <w:t>связь</w:t>
      </w:r>
      <w:r w:rsidR="00564BCD" w:rsidRPr="00564BCD">
        <w:t xml:space="preserve"> </w:t>
      </w:r>
      <w:r w:rsidRPr="00564BCD">
        <w:t>оболочек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ядром</w:t>
      </w:r>
      <w:r w:rsidR="00564BCD">
        <w:t xml:space="preserve"> (</w:t>
      </w:r>
      <w:r w:rsidRPr="00564BCD">
        <w:t>ячмень,</w:t>
      </w:r>
      <w:r w:rsidR="00564BCD" w:rsidRPr="00564BCD">
        <w:t xml:space="preserve"> </w:t>
      </w:r>
      <w:r w:rsidRPr="00564BCD">
        <w:t>горох,</w:t>
      </w:r>
      <w:r w:rsidR="00564BCD" w:rsidRPr="00564BCD">
        <w:t xml:space="preserve"> </w:t>
      </w:r>
      <w:r w:rsidRPr="00564BCD">
        <w:t>пшеница,</w:t>
      </w:r>
      <w:r w:rsidR="00564BCD" w:rsidRPr="00564BCD">
        <w:t xml:space="preserve"> </w:t>
      </w:r>
      <w:r w:rsidRPr="00564BCD">
        <w:t>кукуруза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 xml:space="preserve">.), </w:t>
      </w:r>
      <w:r w:rsidRPr="00564BCD">
        <w:t>показывают,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эффективного</w:t>
      </w:r>
      <w:r w:rsidR="00564BCD" w:rsidRPr="00564BCD">
        <w:t xml:space="preserve"> </w:t>
      </w:r>
      <w:r w:rsidRPr="00564BCD">
        <w:t>отделения</w:t>
      </w:r>
      <w:r w:rsidR="00564BCD" w:rsidRPr="00564BCD">
        <w:t xml:space="preserve"> </w:t>
      </w:r>
      <w:r w:rsidRPr="00564BCD">
        <w:t>цветковых</w:t>
      </w:r>
      <w:r w:rsidR="00564BCD" w:rsidRPr="00564BCD">
        <w:t xml:space="preserve"> </w:t>
      </w:r>
      <w:r w:rsidRPr="00564BCD">
        <w:t>пленок,</w:t>
      </w:r>
      <w:r w:rsidR="00564BCD" w:rsidRPr="00564BCD">
        <w:t xml:space="preserve"> </w:t>
      </w:r>
      <w:r w:rsidRPr="00564BCD">
        <w:t>плодовых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семенных</w:t>
      </w:r>
      <w:r w:rsidR="00564BCD" w:rsidRPr="00564BCD">
        <w:t xml:space="preserve"> </w:t>
      </w:r>
      <w:r w:rsidRPr="00564BCD">
        <w:t>оболочек</w:t>
      </w:r>
      <w:r w:rsidR="00564BCD" w:rsidRPr="00564BCD">
        <w:t xml:space="preserve"> </w:t>
      </w:r>
      <w:r w:rsidRPr="00564BCD">
        <w:t>необходимо</w:t>
      </w:r>
      <w:r w:rsidR="00564BCD" w:rsidRPr="00564BCD">
        <w:t xml:space="preserve"> </w:t>
      </w:r>
      <w:r w:rsidRPr="00564BCD">
        <w:t>использовать</w:t>
      </w:r>
      <w:r w:rsidR="00564BCD" w:rsidRPr="00564BCD">
        <w:t xml:space="preserve"> </w:t>
      </w:r>
      <w:r w:rsidRPr="00564BCD">
        <w:t>принцип</w:t>
      </w:r>
      <w:r w:rsidR="00564BCD" w:rsidRPr="00564BCD">
        <w:t xml:space="preserve"> </w:t>
      </w:r>
      <w:r w:rsidRPr="00564BCD">
        <w:t>обработки,</w:t>
      </w:r>
      <w:r w:rsidR="00564BCD" w:rsidRPr="00564BCD">
        <w:t xml:space="preserve"> </w:t>
      </w:r>
      <w:r w:rsidRPr="00564BCD">
        <w:t>основанный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интенсивном</w:t>
      </w:r>
      <w:r w:rsidR="00564BCD" w:rsidRPr="00564BCD">
        <w:t xml:space="preserve"> </w:t>
      </w:r>
      <w:r w:rsidRPr="00564BCD">
        <w:t>трении</w:t>
      </w:r>
      <w:r w:rsidR="00564BCD" w:rsidRPr="00564BCD">
        <w:t xml:space="preserve"> </w:t>
      </w:r>
      <w:r w:rsidRPr="00564BCD">
        <w:t>продукта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зазоре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вращающимися</w:t>
      </w:r>
      <w:r w:rsidR="00EC13AE">
        <w:t xml:space="preserve"> </w:t>
      </w:r>
      <w:r w:rsidRPr="00564BCD">
        <w:t>абразивными</w:t>
      </w:r>
      <w:r w:rsidR="00564BCD" w:rsidRPr="00564BCD">
        <w:t xml:space="preserve"> </w:t>
      </w:r>
      <w:r w:rsidRPr="00564BCD">
        <w:t>кругами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неподвижным</w:t>
      </w:r>
      <w:r w:rsidR="00564BCD" w:rsidRPr="00564BCD">
        <w:t xml:space="preserve"> </w:t>
      </w:r>
      <w:r w:rsidRPr="00564BCD">
        <w:t>перфорированным</w:t>
      </w:r>
      <w:r w:rsidR="00564BCD" w:rsidRPr="00564BCD">
        <w:t xml:space="preserve"> </w:t>
      </w:r>
      <w:r w:rsidRPr="00564BCD">
        <w:t>цилиндром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зерен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собой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заполненном</w:t>
      </w:r>
      <w:r w:rsidR="00564BCD" w:rsidRPr="00564BCD">
        <w:t xml:space="preserve"> </w:t>
      </w:r>
      <w:r w:rsidRPr="00564BCD">
        <w:t>рабочем</w:t>
      </w:r>
      <w:r w:rsidR="00564BCD" w:rsidRPr="00564BCD">
        <w:t xml:space="preserve"> </w:t>
      </w:r>
      <w:r w:rsidRPr="00564BCD">
        <w:t>объеме</w:t>
      </w:r>
      <w:r w:rsidR="00564BCD" w:rsidRPr="00564BCD">
        <w:t xml:space="preserve"> </w:t>
      </w:r>
      <w:r w:rsidRPr="00564BCD">
        <w:t>машины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этих</w:t>
      </w:r>
      <w:r w:rsidR="00564BCD" w:rsidRPr="00564BCD">
        <w:t xml:space="preserve"> </w:t>
      </w:r>
      <w:r w:rsidRPr="00564BCD">
        <w:t>машинах</w:t>
      </w:r>
      <w:r w:rsidR="00564BCD" w:rsidRPr="00564BCD">
        <w:t xml:space="preserve"> </w:t>
      </w:r>
      <w:r w:rsidRPr="00564BCD">
        <w:t>время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рабочем</w:t>
      </w:r>
      <w:r w:rsidR="00564BCD" w:rsidRPr="00564BCD">
        <w:t xml:space="preserve"> </w:t>
      </w:r>
      <w:r w:rsidRPr="00564BCD">
        <w:t>объеме</w:t>
      </w:r>
      <w:r w:rsidR="00564BCD" w:rsidRPr="00564BCD">
        <w:t xml:space="preserve"> </w:t>
      </w:r>
      <w:r w:rsidRPr="00564BCD">
        <w:t>можно</w:t>
      </w:r>
      <w:r w:rsidR="00564BCD" w:rsidRPr="00564BCD">
        <w:t xml:space="preserve"> </w:t>
      </w:r>
      <w:r w:rsidRPr="00564BCD">
        <w:t>регулирова</w:t>
      </w:r>
      <w:r w:rsidR="00EC13AE">
        <w:t>ть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помощью</w:t>
      </w:r>
      <w:r w:rsidR="00564BCD" w:rsidRPr="00564BCD">
        <w:t xml:space="preserve"> </w:t>
      </w:r>
      <w:r w:rsidRPr="00564BCD">
        <w:t>выпускных</w:t>
      </w:r>
      <w:r w:rsidR="00564BCD" w:rsidRPr="00564BCD">
        <w:t xml:space="preserve"> </w:t>
      </w:r>
      <w:r w:rsidRPr="00564BCD">
        <w:t>устройств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получать</w:t>
      </w:r>
      <w:r w:rsidR="00564BCD" w:rsidRPr="00564BCD">
        <w:t xml:space="preserve"> </w:t>
      </w:r>
      <w:r w:rsidRPr="00564BCD">
        <w:t>оптимальную</w:t>
      </w:r>
      <w:r w:rsidR="00EC13AE">
        <w:t xml:space="preserve"> </w:t>
      </w:r>
      <w:r w:rsidRPr="00564BCD">
        <w:t>эффективносп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зависимости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требований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крупы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Машины,</w:t>
      </w:r>
      <w:r w:rsidR="00564BCD" w:rsidRPr="00564BCD">
        <w:t xml:space="preserve"> </w:t>
      </w:r>
      <w:r w:rsidRPr="00564BCD">
        <w:t>работающие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указанном</w:t>
      </w:r>
      <w:r w:rsidR="00564BCD" w:rsidRPr="00564BCD">
        <w:t xml:space="preserve"> </w:t>
      </w:r>
      <w:r w:rsidRPr="00564BCD">
        <w:t>принципе,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правило,</w:t>
      </w:r>
      <w:r w:rsidR="00564BCD" w:rsidRPr="00564BCD">
        <w:t xml:space="preserve"> </w:t>
      </w:r>
      <w:r w:rsidRPr="00564BCD">
        <w:t>непрерывного</w:t>
      </w:r>
      <w:r w:rsidR="00564BCD" w:rsidRPr="00564BCD">
        <w:t xml:space="preserve"> </w:t>
      </w:r>
      <w:r w:rsidRPr="00564BCD">
        <w:t>действия</w:t>
      </w:r>
      <w:r w:rsidR="00564BCD" w:rsidRPr="00564BCD">
        <w:t xml:space="preserve">. </w:t>
      </w:r>
      <w:r w:rsidRPr="00564BCD">
        <w:t>Их</w:t>
      </w:r>
      <w:r w:rsidR="00564BCD" w:rsidRPr="00564BCD">
        <w:t xml:space="preserve"> </w:t>
      </w:r>
      <w:r w:rsidRPr="00564BCD">
        <w:t>изготавливают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вертикальным</w:t>
      </w:r>
      <w:r w:rsidR="00564BCD" w:rsidRPr="00564BCD">
        <w:t xml:space="preserve"> </w:t>
      </w:r>
      <w:r w:rsidRPr="00564BCD">
        <w:t>либо</w:t>
      </w:r>
      <w:r w:rsidR="00564BCD" w:rsidRPr="00564BCD">
        <w:t xml:space="preserve"> </w:t>
      </w:r>
      <w:r w:rsidRPr="00564BCD">
        <w:t>горизонтальны</w:t>
      </w:r>
      <w:r w:rsidR="00EC13AE">
        <w:t>м</w:t>
      </w:r>
      <w:r w:rsidR="00564BCD" w:rsidRPr="00564BCD">
        <w:t xml:space="preserve"> </w:t>
      </w:r>
      <w:r w:rsidRPr="00564BCD">
        <w:t>расположением</w:t>
      </w:r>
      <w:r w:rsidR="00564BCD" w:rsidRPr="00564BCD">
        <w:t xml:space="preserve"> </w:t>
      </w:r>
      <w:r w:rsidRPr="00564BCD">
        <w:t>рабочих</w:t>
      </w:r>
      <w:r w:rsidR="00564BCD" w:rsidRPr="00564BCD">
        <w:t xml:space="preserve"> </w:t>
      </w:r>
      <w:r w:rsidRPr="00564BCD">
        <w:t>зон</w:t>
      </w:r>
      <w:r w:rsidR="00564BCD" w:rsidRPr="00564BCD">
        <w:t xml:space="preserve">. </w:t>
      </w:r>
      <w:r w:rsidRPr="00564BCD">
        <w:t>Особенностью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горизонтальным</w:t>
      </w:r>
      <w:r w:rsidR="00564BCD" w:rsidRPr="00564BCD">
        <w:t xml:space="preserve"> </w:t>
      </w:r>
      <w:r w:rsidRPr="00564BCD">
        <w:t>рас</w:t>
      </w:r>
      <w:r w:rsidR="00564BCD" w:rsidRPr="00564BCD">
        <w:t xml:space="preserve"> </w:t>
      </w:r>
      <w:r w:rsidRPr="00564BCD">
        <w:t>положением</w:t>
      </w:r>
      <w:r w:rsidR="00564BCD" w:rsidRPr="00564BCD">
        <w:t xml:space="preserve"> </w:t>
      </w:r>
      <w:r w:rsidRPr="00564BCD">
        <w:t>рабочих</w:t>
      </w:r>
      <w:r w:rsidR="00564BCD" w:rsidRPr="00564BCD">
        <w:t xml:space="preserve"> </w:t>
      </w:r>
      <w:r w:rsidRPr="00564BCD">
        <w:t>зон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наличие</w:t>
      </w:r>
      <w:r w:rsidR="00564BCD" w:rsidRPr="00564BCD">
        <w:t xml:space="preserve"> </w:t>
      </w:r>
      <w:r w:rsidRPr="00564BCD">
        <w:t>специального</w:t>
      </w:r>
      <w:r w:rsidR="00564BCD" w:rsidRPr="00564BCD">
        <w:t xml:space="preserve"> </w:t>
      </w:r>
      <w:r w:rsidRPr="00564BCD">
        <w:t>устройства</w:t>
      </w:r>
      <w:r w:rsidR="00564BCD">
        <w:t xml:space="preserve"> (</w:t>
      </w:r>
      <w:r w:rsidRPr="00564BCD">
        <w:t>шнекового</w:t>
      </w:r>
      <w:r w:rsidR="00564BCD" w:rsidRPr="00564BCD">
        <w:t xml:space="preserve"> </w:t>
      </w:r>
      <w:r w:rsidRPr="00564BCD">
        <w:t>механизма</w:t>
      </w:r>
      <w:r w:rsidR="00564BCD" w:rsidRPr="00564BCD">
        <w:t xml:space="preserve">), </w:t>
      </w:r>
      <w:r w:rsidRPr="00564BCD">
        <w:t>обеспечивающего</w:t>
      </w:r>
      <w:r w:rsidR="00564BCD" w:rsidRPr="00564BCD">
        <w:t xml:space="preserve"> </w:t>
      </w:r>
      <w:r w:rsidRPr="00564BCD">
        <w:t>принудительную</w:t>
      </w:r>
      <w:r w:rsidR="00564BCD" w:rsidRPr="00564BCD">
        <w:t xml:space="preserve"> </w:t>
      </w:r>
      <w:r w:rsidRPr="00564BCD">
        <w:t>интенсивную</w:t>
      </w:r>
      <w:r w:rsidR="00564BCD" w:rsidRPr="00564BCD">
        <w:t xml:space="preserve"> </w:t>
      </w:r>
      <w:r w:rsidRPr="00564BCD">
        <w:t>подачу</w:t>
      </w:r>
      <w:r w:rsidR="00564BCD" w:rsidRPr="00564BCD">
        <w:t xml:space="preserve"> </w:t>
      </w:r>
      <w:r w:rsidRPr="00564BCD">
        <w:t>продукта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рабочую</w:t>
      </w:r>
      <w:r w:rsidR="00564BCD" w:rsidRPr="00564BCD">
        <w:t xml:space="preserve"> </w:t>
      </w:r>
      <w:r w:rsidRPr="00564BCD">
        <w:t>зону,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наряду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эффективностью</w:t>
      </w:r>
      <w:r w:rsidR="00564BCD" w:rsidRPr="00564BCD">
        <w:t xml:space="preserve"> </w:t>
      </w:r>
      <w:r w:rsidRPr="00564BCD">
        <w:t>процесса</w:t>
      </w:r>
      <w:r w:rsidR="00564BCD" w:rsidRPr="00564BCD">
        <w:t xml:space="preserve"> </w:t>
      </w:r>
      <w:r w:rsidRPr="00564BCD">
        <w:t>шлифования</w:t>
      </w:r>
      <w:r w:rsidR="00564BCD" w:rsidRPr="00564BCD">
        <w:t xml:space="preserve"> </w:t>
      </w:r>
      <w:r w:rsidRPr="00564BCD">
        <w:t>приводит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повышенному</w:t>
      </w:r>
      <w:r w:rsidR="00564BCD" w:rsidRPr="00564BCD">
        <w:t xml:space="preserve"> </w:t>
      </w:r>
      <w:r w:rsidRPr="00564BCD">
        <w:t>дроблению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измельчению</w:t>
      </w:r>
      <w:r w:rsidR="00564BCD" w:rsidRPr="00564BCD">
        <w:t xml:space="preserve"> </w:t>
      </w:r>
      <w:r w:rsidRPr="00564BCD">
        <w:t>зерна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Дальнейшее</w:t>
      </w:r>
      <w:r w:rsidR="00564BCD" w:rsidRPr="00564BCD">
        <w:t xml:space="preserve"> </w:t>
      </w:r>
      <w:r w:rsidRPr="00564BCD">
        <w:t>совершенствование</w:t>
      </w:r>
      <w:r w:rsidR="00564BCD" w:rsidRPr="00564BCD">
        <w:t xml:space="preserve"> </w:t>
      </w:r>
      <w:r w:rsidRPr="00564BCD">
        <w:t>конструкций</w:t>
      </w:r>
      <w:r w:rsidR="00564BCD" w:rsidRPr="00564BCD">
        <w:t xml:space="preserve"> </w:t>
      </w:r>
      <w:r w:rsidRPr="00564BCD">
        <w:t>шелушильно-шлифовальных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этого</w:t>
      </w:r>
      <w:r w:rsidR="00564BCD" w:rsidRPr="00564BCD">
        <w:t xml:space="preserve"> </w:t>
      </w:r>
      <w:r w:rsidRPr="00564BCD">
        <w:t>типа</w:t>
      </w:r>
      <w:r w:rsidR="00564BCD" w:rsidRPr="00564BCD">
        <w:t xml:space="preserve"> </w:t>
      </w:r>
      <w:r w:rsidRPr="00564BCD">
        <w:t>пойдет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пути</w:t>
      </w:r>
      <w:r w:rsidR="00564BCD" w:rsidRPr="00564BCD">
        <w:t xml:space="preserve"> </w:t>
      </w:r>
      <w:r w:rsidRPr="00564BCD">
        <w:t>создания</w:t>
      </w:r>
      <w:r w:rsidR="00564BCD" w:rsidRPr="00564BCD">
        <w:t xml:space="preserve"> </w:t>
      </w:r>
      <w:r w:rsidRPr="00564BCD">
        <w:t>образцов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вертикальным</w:t>
      </w:r>
      <w:r w:rsidR="00564BCD" w:rsidRPr="00564BCD">
        <w:t xml:space="preserve"> </w:t>
      </w:r>
      <w:r w:rsidRPr="00564BCD">
        <w:t>расположением</w:t>
      </w:r>
      <w:r w:rsidR="00564BCD" w:rsidRPr="00564BCD">
        <w:t xml:space="preserve"> </w:t>
      </w:r>
      <w:r w:rsidRPr="00564BCD">
        <w:t>рабочих</w:t>
      </w:r>
      <w:r w:rsidR="00564BCD" w:rsidRPr="00564BCD">
        <w:t xml:space="preserve"> </w:t>
      </w:r>
      <w:r w:rsidRPr="00564BCD">
        <w:t>органов,</w:t>
      </w:r>
      <w:r w:rsidR="00564BCD" w:rsidRPr="00564BCD">
        <w:t xml:space="preserve"> </w:t>
      </w:r>
      <w:r w:rsidRPr="00564BCD">
        <w:t>благодаря</w:t>
      </w:r>
      <w:r w:rsidR="00564BCD" w:rsidRPr="00564BCD">
        <w:t xml:space="preserve"> </w:t>
      </w:r>
      <w:r w:rsidRPr="00564BCD">
        <w:t>чему</w:t>
      </w:r>
      <w:r w:rsidR="00564BCD" w:rsidRPr="00564BCD">
        <w:t xml:space="preserve"> </w:t>
      </w:r>
      <w:r w:rsidRPr="00564BCD">
        <w:t>упрощается</w:t>
      </w:r>
      <w:r w:rsidR="00564BCD" w:rsidRPr="00564BCD">
        <w:t xml:space="preserve"> </w:t>
      </w:r>
      <w:r w:rsidRPr="00564BCD">
        <w:t>подача</w:t>
      </w:r>
      <w:r w:rsidR="00564BCD" w:rsidRPr="00564BCD">
        <w:t xml:space="preserve"> </w:t>
      </w:r>
      <w:r w:rsidRPr="00564BCD">
        <w:t>продукта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зону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уменьшаются</w:t>
      </w:r>
      <w:r w:rsidR="00564BCD" w:rsidRPr="00564BCD">
        <w:t xml:space="preserve"> </w:t>
      </w:r>
      <w:r w:rsidRPr="00564BCD">
        <w:t>потери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виде</w:t>
      </w:r>
      <w:r w:rsidR="00564BCD" w:rsidRPr="00564BCD">
        <w:t xml:space="preserve"> </w:t>
      </w:r>
      <w:r w:rsidRPr="00564BCD">
        <w:t>дробленки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мучки,</w:t>
      </w:r>
      <w:r w:rsidR="00564BCD" w:rsidRPr="00564BCD">
        <w:t xml:space="preserve"> </w:t>
      </w:r>
      <w:r w:rsidRPr="00564BCD">
        <w:t>так</w:t>
      </w:r>
      <w:r w:rsidR="00564BCD" w:rsidRPr="00564BCD">
        <w:t xml:space="preserve"> </w:t>
      </w:r>
      <w:r w:rsidRPr="00564BCD">
        <w:t>как</w:t>
      </w:r>
      <w:r w:rsidR="00564BCD" w:rsidRPr="00564BCD">
        <w:t xml:space="preserve"> </w:t>
      </w:r>
      <w:r w:rsidRPr="00564BCD">
        <w:t>продукт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испытывает</w:t>
      </w:r>
      <w:r w:rsidR="00564BCD" w:rsidRPr="00564BCD">
        <w:t xml:space="preserve"> </w:t>
      </w:r>
      <w:r w:rsidRPr="00564BCD">
        <w:t>больших</w:t>
      </w:r>
      <w:r w:rsidR="00564BCD" w:rsidRPr="00564BCD">
        <w:t xml:space="preserve"> </w:t>
      </w:r>
      <w:r w:rsidRPr="00564BCD">
        <w:t>напряжений</w:t>
      </w:r>
      <w:r w:rsidR="00564BCD" w:rsidRPr="00564BCD">
        <w:t xml:space="preserve">. </w:t>
      </w:r>
      <w:r w:rsidRPr="00564BCD">
        <w:t>Кроме</w:t>
      </w:r>
      <w:r w:rsidR="00564BCD" w:rsidRPr="00564BCD">
        <w:t xml:space="preserve"> </w:t>
      </w:r>
      <w:r w:rsidRPr="00564BCD">
        <w:t>того,</w:t>
      </w:r>
      <w:r w:rsidR="00564BCD" w:rsidRPr="00564BCD">
        <w:t xml:space="preserve"> </w:t>
      </w:r>
      <w:r w:rsidRPr="00564BCD">
        <w:t>требуемую</w:t>
      </w:r>
      <w:r w:rsidR="00564BCD" w:rsidRPr="00564BCD">
        <w:t xml:space="preserve"> </w:t>
      </w:r>
      <w:r w:rsidRPr="00564BCD">
        <w:t>эффективность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указанных</w:t>
      </w:r>
      <w:r w:rsidR="00564BCD" w:rsidRPr="00564BCD">
        <w:t xml:space="preserve"> </w:t>
      </w:r>
      <w:r w:rsidRPr="00564BCD">
        <w:t>типах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можно</w:t>
      </w:r>
      <w:r w:rsidR="00564BCD" w:rsidRPr="00564BCD">
        <w:t xml:space="preserve"> </w:t>
      </w:r>
      <w:r w:rsidRPr="00564BCD">
        <w:t>регулировать</w:t>
      </w:r>
      <w:r w:rsidR="00564BCD" w:rsidRPr="00564BCD">
        <w:t xml:space="preserve"> </w:t>
      </w:r>
      <w:r w:rsidRPr="00564BCD">
        <w:t>путем</w:t>
      </w:r>
      <w:r w:rsidR="00564BCD" w:rsidRPr="00564BCD">
        <w:t xml:space="preserve"> </w:t>
      </w:r>
      <w:r w:rsidRPr="00564BCD">
        <w:t>изменения</w:t>
      </w:r>
      <w:r w:rsidR="00564BCD" w:rsidRPr="00564BCD">
        <w:t xml:space="preserve"> </w:t>
      </w:r>
      <w:r w:rsidRPr="00564BCD">
        <w:t>частоты</w:t>
      </w:r>
      <w:r w:rsidR="00564BCD" w:rsidRPr="00564BCD">
        <w:t xml:space="preserve"> </w:t>
      </w:r>
      <w:r w:rsidRPr="00564BCD">
        <w:t>вращения</w:t>
      </w:r>
      <w:r w:rsidR="00564BCD" w:rsidRPr="00564BCD">
        <w:t xml:space="preserve"> </w:t>
      </w:r>
      <w:r w:rsidRPr="00564BCD">
        <w:t>главного</w:t>
      </w:r>
      <w:r w:rsidR="00564BCD" w:rsidRPr="00564BCD">
        <w:t xml:space="preserve"> </w:t>
      </w:r>
      <w:r w:rsidRPr="00564BCD">
        <w:t>вала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числа</w:t>
      </w:r>
      <w:r w:rsidR="00564BCD" w:rsidRPr="00564BCD">
        <w:t xml:space="preserve"> </w:t>
      </w:r>
      <w:r w:rsidRPr="00564BCD">
        <w:t>абразивных</w:t>
      </w:r>
      <w:r w:rsidR="00564BCD" w:rsidRPr="00564BCD">
        <w:t xml:space="preserve"> </w:t>
      </w:r>
      <w:r w:rsidRPr="00564BCD">
        <w:t>кругов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Весьма</w:t>
      </w:r>
      <w:r w:rsidR="00564BCD" w:rsidRPr="00564BCD">
        <w:t xml:space="preserve"> </w:t>
      </w:r>
      <w:r w:rsidRPr="00564BCD">
        <w:t>важной</w:t>
      </w:r>
      <w:r w:rsidR="00564BCD" w:rsidRPr="00564BCD">
        <w:t xml:space="preserve"> </w:t>
      </w:r>
      <w:r w:rsidRPr="00564BCD">
        <w:t>проблемой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отмеченных</w:t>
      </w:r>
      <w:r w:rsidR="00564BCD" w:rsidRPr="00564BCD">
        <w:t xml:space="preserve"> </w:t>
      </w:r>
      <w:r w:rsidRPr="00564BCD">
        <w:t>типах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является</w:t>
      </w:r>
      <w:r w:rsidR="00564BCD" w:rsidRPr="00564BCD">
        <w:t xml:space="preserve"> </w:t>
      </w:r>
      <w:r w:rsidRPr="00564BCD">
        <w:t>увеличение</w:t>
      </w:r>
      <w:r w:rsidR="00564BCD" w:rsidRPr="00564BCD">
        <w:t xml:space="preserve"> </w:t>
      </w:r>
      <w:r w:rsidRPr="00564BCD">
        <w:t>износостойкости</w:t>
      </w:r>
      <w:r w:rsidR="00564BCD" w:rsidRPr="00564BCD">
        <w:t xml:space="preserve"> </w:t>
      </w:r>
      <w:r w:rsidRPr="00564BCD">
        <w:t>перфорированных</w:t>
      </w:r>
      <w:r w:rsidR="00564BCD" w:rsidRPr="00564BCD">
        <w:t xml:space="preserve"> </w:t>
      </w:r>
      <w:r w:rsidRPr="00564BCD">
        <w:t>цилиндров</w:t>
      </w:r>
      <w:r w:rsidR="00564BCD" w:rsidRPr="00564BCD">
        <w:t xml:space="preserve">. </w:t>
      </w:r>
      <w:r w:rsidRPr="00564BCD">
        <w:t>Повысить</w:t>
      </w:r>
      <w:r w:rsidR="00564BCD" w:rsidRPr="00564BCD">
        <w:t xml:space="preserve"> </w:t>
      </w:r>
      <w:r w:rsidRPr="00564BCD">
        <w:t>надежность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долговечность</w:t>
      </w:r>
      <w:r w:rsidR="00564BCD" w:rsidRPr="00564BCD">
        <w:t xml:space="preserve"> </w:t>
      </w:r>
      <w:r w:rsidRPr="00564BCD">
        <w:t>этого</w:t>
      </w:r>
      <w:r w:rsidR="00564BCD" w:rsidRPr="00564BCD">
        <w:t xml:space="preserve"> </w:t>
      </w:r>
      <w:r w:rsidRPr="00564BCD">
        <w:t>рабочего</w:t>
      </w:r>
      <w:r w:rsidR="00564BCD" w:rsidRPr="00564BCD">
        <w:t xml:space="preserve"> </w:t>
      </w:r>
      <w:r w:rsidRPr="00564BCD">
        <w:t>органа</w:t>
      </w:r>
      <w:r w:rsidR="00564BCD" w:rsidRPr="00564BCD">
        <w:t xml:space="preserve"> - </w:t>
      </w:r>
      <w:r w:rsidRPr="00564BCD">
        <w:t>актуальная</w:t>
      </w:r>
      <w:r w:rsidR="00564BCD" w:rsidRPr="00564BCD">
        <w:t xml:space="preserve"> </w:t>
      </w:r>
      <w:r w:rsidRPr="00564BCD">
        <w:t>задача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машиностроителей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Одно</w:t>
      </w:r>
      <w:r w:rsidR="00564BCD" w:rsidRPr="00564BCD">
        <w:t xml:space="preserve"> </w:t>
      </w:r>
      <w:r w:rsidRPr="00564BCD">
        <w:t>из</w:t>
      </w:r>
      <w:r w:rsidR="00564BCD" w:rsidRPr="00564BCD">
        <w:t xml:space="preserve"> </w:t>
      </w:r>
      <w:r w:rsidRPr="00564BCD">
        <w:t>направлений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создании</w:t>
      </w:r>
      <w:r w:rsidR="00564BCD" w:rsidRPr="00564BCD">
        <w:t xml:space="preserve"> </w:t>
      </w:r>
      <w:r w:rsidRPr="00564BCD">
        <w:t>шелушильных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- </w:t>
      </w:r>
      <w:r w:rsidRPr="00564BCD">
        <w:t>применение</w:t>
      </w:r>
      <w:r w:rsidR="00564BCD" w:rsidRPr="00564BCD">
        <w:t xml:space="preserve"> </w:t>
      </w:r>
      <w:r w:rsidRPr="00564BCD">
        <w:t>высокоскоростной</w:t>
      </w:r>
      <w:r w:rsidR="00564BCD" w:rsidRPr="00564BCD">
        <w:t xml:space="preserve"> </w:t>
      </w:r>
      <w:r w:rsidRPr="00564BCD">
        <w:t>воздушной</w:t>
      </w:r>
      <w:r w:rsidR="00564BCD" w:rsidRPr="00564BCD">
        <w:t xml:space="preserve"> </w:t>
      </w:r>
      <w:r w:rsidRPr="00564BCD">
        <w:t>струи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тех</w:t>
      </w:r>
      <w:r w:rsidR="00564BCD" w:rsidRPr="00564BCD">
        <w:t xml:space="preserve"> </w:t>
      </w:r>
      <w:r w:rsidRPr="00564BCD">
        <w:t>случаях,</w:t>
      </w:r>
      <w:r w:rsidR="00564BCD" w:rsidRPr="00564BCD">
        <w:t xml:space="preserve"> </w:t>
      </w:r>
      <w:r w:rsidRPr="00564BCD">
        <w:t>когда</w:t>
      </w:r>
      <w:r w:rsidR="00564BCD" w:rsidRPr="00564BCD">
        <w:t xml:space="preserve"> </w:t>
      </w:r>
      <w:r w:rsidRPr="00564BCD">
        <w:t>необходимо</w:t>
      </w:r>
      <w:r w:rsidR="00564BCD" w:rsidRPr="00564BCD">
        <w:t xml:space="preserve"> </w:t>
      </w:r>
      <w:r w:rsidRPr="00564BCD">
        <w:t>исключить</w:t>
      </w:r>
      <w:r w:rsidR="00564BCD" w:rsidRPr="00564BCD">
        <w:t xml:space="preserve"> </w:t>
      </w:r>
      <w:r w:rsidRPr="00564BCD">
        <w:t>строгое</w:t>
      </w:r>
      <w:r w:rsidR="00564BCD" w:rsidRPr="00564BCD">
        <w:t xml:space="preserve"> </w:t>
      </w:r>
      <w:r w:rsidRPr="00564BCD">
        <w:t>соблюдение</w:t>
      </w:r>
      <w:r w:rsidR="00564BCD" w:rsidRPr="00564BCD">
        <w:t xml:space="preserve"> </w:t>
      </w:r>
      <w:r w:rsidRPr="00564BCD">
        <w:t>геометрических</w:t>
      </w:r>
      <w:r w:rsidR="00564BCD" w:rsidRPr="00564BCD">
        <w:t xml:space="preserve"> </w:t>
      </w:r>
      <w:r w:rsidRPr="00564BCD">
        <w:t>соотношений</w:t>
      </w:r>
      <w:r w:rsidR="00564BCD" w:rsidRPr="00564BCD">
        <w:t xml:space="preserve"> </w:t>
      </w:r>
      <w:r w:rsidRPr="00564BCD">
        <w:t>между</w:t>
      </w:r>
      <w:r w:rsidR="00564BCD" w:rsidRPr="00564BCD">
        <w:t xml:space="preserve"> </w:t>
      </w:r>
      <w:r w:rsidRPr="00564BCD">
        <w:t>продуктом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рабочими</w:t>
      </w:r>
      <w:r w:rsidR="00564BCD" w:rsidRPr="00564BCD">
        <w:t xml:space="preserve"> </w:t>
      </w:r>
      <w:r w:rsidRPr="00564BCD">
        <w:t>органами</w:t>
      </w:r>
      <w:r w:rsidR="00564BCD">
        <w:t xml:space="preserve"> (</w:t>
      </w:r>
      <w:r w:rsidRPr="00564BCD">
        <w:t>зазоры,</w:t>
      </w:r>
      <w:r w:rsidR="00564BCD" w:rsidRPr="00564BCD">
        <w:t xml:space="preserve"> </w:t>
      </w:r>
      <w:r w:rsidRPr="00564BCD">
        <w:t>размеры</w:t>
      </w:r>
      <w:r w:rsidR="00564BCD" w:rsidRPr="00564BCD">
        <w:t xml:space="preserve"> </w:t>
      </w:r>
      <w:r w:rsidRPr="00564BCD">
        <w:t>зерновок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 xml:space="preserve">.). </w:t>
      </w:r>
      <w:r w:rsidRPr="00564BCD">
        <w:t>При</w:t>
      </w:r>
      <w:r w:rsidR="00564BCD" w:rsidRPr="00564BCD">
        <w:t xml:space="preserve"> </w:t>
      </w:r>
      <w:r w:rsidRPr="00564BCD">
        <w:t>этом</w:t>
      </w:r>
      <w:r w:rsidR="00564BCD" w:rsidRPr="00564BCD">
        <w:t xml:space="preserve"> </w:t>
      </w:r>
      <w:r w:rsidRPr="00564BCD">
        <w:t>обеспечивается</w:t>
      </w:r>
      <w:r w:rsidR="00564BCD" w:rsidRPr="00564BCD">
        <w:t xml:space="preserve"> </w:t>
      </w:r>
      <w:r w:rsidRPr="00564BCD">
        <w:t>комплексное</w:t>
      </w:r>
      <w:r w:rsidR="00564BCD" w:rsidRPr="00564BCD">
        <w:t xml:space="preserve"> </w:t>
      </w:r>
      <w:r w:rsidRPr="00564BCD">
        <w:t>воздействие</w:t>
      </w:r>
      <w:r w:rsidR="00564BCD" w:rsidRPr="00564BCD">
        <w:t xml:space="preserve"> </w:t>
      </w:r>
      <w:r w:rsidRPr="00564BCD">
        <w:t>струи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обрабатываемый</w:t>
      </w:r>
      <w:r w:rsidR="00564BCD" w:rsidRPr="00564BCD">
        <w:t xml:space="preserve"> </w:t>
      </w:r>
      <w:r w:rsidRPr="00564BCD">
        <w:t>продукт</w:t>
      </w:r>
      <w:r w:rsidR="00564BCD">
        <w:t xml:space="preserve"> (</w:t>
      </w:r>
      <w:r w:rsidRPr="00564BCD">
        <w:t>силы</w:t>
      </w:r>
      <w:r w:rsidR="00564BCD" w:rsidRPr="00564BCD">
        <w:t xml:space="preserve"> </w:t>
      </w:r>
      <w:r w:rsidRPr="00564BCD">
        <w:t>инерции,</w:t>
      </w:r>
      <w:r w:rsidR="00564BCD" w:rsidRPr="00564BCD">
        <w:t xml:space="preserve"> </w:t>
      </w:r>
      <w:r w:rsidRPr="00564BCD">
        <w:t>перепад</w:t>
      </w:r>
      <w:r w:rsidR="00564BCD" w:rsidRPr="00564BCD">
        <w:t xml:space="preserve"> </w:t>
      </w:r>
      <w:r w:rsidRPr="00564BCD">
        <w:t>давлений,</w:t>
      </w:r>
      <w:r w:rsidR="00564BCD" w:rsidRPr="00564BCD">
        <w:t xml:space="preserve"> </w:t>
      </w:r>
      <w:r w:rsidRPr="00564BCD">
        <w:t>скачки</w:t>
      </w:r>
      <w:r w:rsidR="00564BCD" w:rsidRPr="00564BCD">
        <w:t xml:space="preserve"> </w:t>
      </w:r>
      <w:r w:rsidRPr="00564BCD">
        <w:t>уплотнений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 xml:space="preserve">.), </w:t>
      </w:r>
      <w:r w:rsidRPr="00564BCD">
        <w:t>в</w:t>
      </w:r>
      <w:r w:rsidR="00564BCD" w:rsidRPr="00564BCD">
        <w:t xml:space="preserve"> </w:t>
      </w:r>
      <w:r w:rsidRPr="00564BCD">
        <w:t>результате</w:t>
      </w:r>
      <w:r w:rsidR="00564BCD" w:rsidRPr="00564BCD">
        <w:t xml:space="preserve"> </w:t>
      </w:r>
      <w:r w:rsidRPr="00564BCD">
        <w:t>чего</w:t>
      </w:r>
      <w:r w:rsidR="00564BCD" w:rsidRPr="00564BCD">
        <w:t xml:space="preserve"> </w:t>
      </w:r>
      <w:r w:rsidRPr="00564BCD">
        <w:t>достигается</w:t>
      </w:r>
      <w:r w:rsidR="00564BCD" w:rsidRPr="00564BCD">
        <w:t xml:space="preserve"> </w:t>
      </w:r>
      <w:r w:rsidRPr="00564BCD">
        <w:t>требуемая</w:t>
      </w:r>
      <w:r w:rsidR="00564BCD" w:rsidRPr="00564BCD">
        <w:t xml:space="preserve"> </w:t>
      </w:r>
      <w:r w:rsidRPr="00564BCD">
        <w:t>эффективность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Установки,</w:t>
      </w:r>
      <w:r w:rsidR="00564BCD" w:rsidRPr="00564BCD">
        <w:t xml:space="preserve"> </w:t>
      </w:r>
      <w:r w:rsidRPr="00564BCD">
        <w:t>работающие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этом</w:t>
      </w:r>
      <w:r w:rsidR="00564BCD" w:rsidRPr="00564BCD">
        <w:t xml:space="preserve"> </w:t>
      </w:r>
      <w:r w:rsidRPr="00564BCD">
        <w:t>принципе,</w:t>
      </w:r>
      <w:r w:rsidR="00564BCD" w:rsidRPr="00564BCD">
        <w:t xml:space="preserve"> </w:t>
      </w:r>
      <w:r w:rsidRPr="00564BCD">
        <w:t>могут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эффективными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тех</w:t>
      </w:r>
      <w:r w:rsidR="00564BCD" w:rsidRPr="00564BCD">
        <w:t xml:space="preserve"> </w:t>
      </w:r>
      <w:r w:rsidRPr="00564BCD">
        <w:t>случаях,</w:t>
      </w:r>
      <w:r w:rsidR="00564BCD" w:rsidRPr="00564BCD">
        <w:t xml:space="preserve"> </w:t>
      </w:r>
      <w:r w:rsidRPr="00564BCD">
        <w:t>когда</w:t>
      </w:r>
      <w:r w:rsidR="00564BCD" w:rsidRPr="00564BCD">
        <w:t xml:space="preserve"> </w:t>
      </w:r>
      <w:r w:rsidRPr="00564BCD">
        <w:t>стоимость</w:t>
      </w:r>
      <w:r w:rsidR="00564BCD" w:rsidRPr="00564BCD">
        <w:t xml:space="preserve"> </w:t>
      </w:r>
      <w:r w:rsidRPr="00564BCD">
        <w:t>обрабатываемого</w:t>
      </w:r>
      <w:r w:rsidR="00564BCD" w:rsidRPr="00564BCD">
        <w:t xml:space="preserve"> </w:t>
      </w:r>
      <w:r w:rsidRPr="00564BCD">
        <w:t>сырья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сравнении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затратами</w:t>
      </w:r>
      <w:r w:rsidR="00564BCD" w:rsidRPr="00564BCD">
        <w:t xml:space="preserve"> </w:t>
      </w:r>
      <w:r w:rsidRPr="00564BCD">
        <w:t>энергии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несколько</w:t>
      </w:r>
      <w:r w:rsidR="00564BCD" w:rsidRPr="00564BCD">
        <w:t xml:space="preserve"> </w:t>
      </w:r>
      <w:r w:rsidRPr="00564BCD">
        <w:t>раз</w:t>
      </w:r>
      <w:r w:rsidR="00564BCD" w:rsidRPr="00564BCD">
        <w:t xml:space="preserve"> </w:t>
      </w:r>
      <w:r w:rsidRPr="00564BCD">
        <w:t>выше,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когда</w:t>
      </w:r>
      <w:r w:rsidR="00564BCD" w:rsidRPr="00564BCD">
        <w:t xml:space="preserve"> </w:t>
      </w:r>
      <w:r w:rsidRPr="00564BCD">
        <w:t>иными</w:t>
      </w:r>
      <w:r w:rsidR="00564BCD" w:rsidRPr="00564BCD">
        <w:t xml:space="preserve"> </w:t>
      </w:r>
      <w:r w:rsidRPr="00564BCD">
        <w:t>средствами</w:t>
      </w:r>
      <w:r w:rsidR="00564BCD" w:rsidRPr="00564BCD">
        <w:t xml:space="preserve"> </w:t>
      </w:r>
      <w:r w:rsidRPr="00564BCD">
        <w:t>невозможно</w:t>
      </w:r>
      <w:r w:rsidR="00564BCD" w:rsidRPr="00564BCD">
        <w:t xml:space="preserve"> </w:t>
      </w:r>
      <w:r w:rsidRPr="00564BCD">
        <w:t>достигнуть</w:t>
      </w:r>
      <w:r w:rsidR="00564BCD" w:rsidRPr="00564BCD">
        <w:t xml:space="preserve"> </w:t>
      </w:r>
      <w:r w:rsidRPr="00564BCD">
        <w:t>требуемой</w:t>
      </w:r>
      <w:r w:rsidR="00564BCD" w:rsidRPr="00564BCD">
        <w:t xml:space="preserve"> </w:t>
      </w:r>
      <w:r w:rsidRPr="00564BCD">
        <w:t>эффективности</w:t>
      </w:r>
      <w:r w:rsidR="00564BCD" w:rsidRPr="00564BCD">
        <w:t>.</w:t>
      </w:r>
    </w:p>
    <w:p w:rsidR="00564BCD" w:rsidRPr="00564BCD" w:rsidRDefault="00E77C96" w:rsidP="00564BCD">
      <w:pPr>
        <w:tabs>
          <w:tab w:val="left" w:pos="726"/>
        </w:tabs>
        <w:autoSpaceDE w:val="0"/>
        <w:autoSpaceDN w:val="0"/>
        <w:adjustRightInd w:val="0"/>
      </w:pPr>
      <w:r w:rsidRPr="00564BCD">
        <w:t>Совершенствование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создание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прогрессивного</w:t>
      </w:r>
      <w:r w:rsidR="00564BCD" w:rsidRPr="00564BCD">
        <w:t xml:space="preserve"> </w:t>
      </w:r>
      <w:r w:rsidRPr="00564BCD">
        <w:t>технологического</w:t>
      </w:r>
      <w:r w:rsidR="00564BCD" w:rsidRPr="00564BCD">
        <w:t xml:space="preserve"> </w:t>
      </w:r>
      <w:r w:rsidRPr="00564BCD">
        <w:t>оборудования</w:t>
      </w:r>
      <w:r w:rsidR="00564BCD" w:rsidRPr="00564BCD">
        <w:t xml:space="preserve"> </w:t>
      </w:r>
      <w:r w:rsidRPr="00564BCD">
        <w:t>позволят</w:t>
      </w:r>
      <w:r w:rsidR="00564BCD" w:rsidRPr="00564BCD">
        <w:t xml:space="preserve"> </w:t>
      </w:r>
      <w:r w:rsidRPr="00564BCD">
        <w:t>разрабатывать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внедрять</w:t>
      </w:r>
      <w:r w:rsidR="00564BCD" w:rsidRPr="00564BCD">
        <w:t xml:space="preserve"> </w:t>
      </w:r>
      <w:r w:rsidRPr="00564BCD">
        <w:t>новые</w:t>
      </w:r>
      <w:r w:rsidR="00564BCD" w:rsidRPr="00564BCD">
        <w:t xml:space="preserve"> </w:t>
      </w:r>
      <w:r w:rsidRPr="00564BCD">
        <w:t>высокоэффективные</w:t>
      </w:r>
      <w:r w:rsidR="00564BCD" w:rsidRPr="00564BCD">
        <w:t xml:space="preserve"> </w:t>
      </w:r>
      <w:r w:rsidRPr="00564BCD">
        <w:t>процессы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различных</w:t>
      </w:r>
      <w:r w:rsidR="00564BCD" w:rsidRPr="00564BCD">
        <w:t xml:space="preserve"> </w:t>
      </w:r>
      <w:r w:rsidRPr="00564BCD">
        <w:t>видов</w:t>
      </w:r>
      <w:r w:rsidR="00564BCD" w:rsidRPr="00564BCD">
        <w:t xml:space="preserve"> </w:t>
      </w:r>
      <w:r w:rsidRPr="00564BCD">
        <w:t>круп,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улучшать</w:t>
      </w:r>
      <w:r w:rsidR="00564BCD" w:rsidRPr="00564BCD">
        <w:t xml:space="preserve"> </w:t>
      </w:r>
      <w:r w:rsidRPr="00564BCD">
        <w:t>качество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готовой</w:t>
      </w:r>
      <w:r w:rsidR="00564BCD" w:rsidRPr="00564BCD">
        <w:t xml:space="preserve"> </w:t>
      </w:r>
      <w:r w:rsidRPr="00564BCD">
        <w:t>продукции</w:t>
      </w:r>
      <w:r w:rsidR="00564BCD" w:rsidRPr="00564BCD">
        <w:t>.</w:t>
      </w:r>
    </w:p>
    <w:p w:rsidR="00564BCD" w:rsidRDefault="00624D27" w:rsidP="001F56B5">
      <w:pPr>
        <w:pStyle w:val="1"/>
      </w:pPr>
      <w:r w:rsidRPr="00564BCD">
        <w:br w:type="page"/>
      </w:r>
      <w:bookmarkStart w:id="12" w:name="_Toc293518765"/>
      <w:r w:rsidR="0016502A" w:rsidRPr="00564BCD">
        <w:t>7</w:t>
      </w:r>
      <w:r w:rsidR="00564BCD" w:rsidRPr="00564BCD">
        <w:t xml:space="preserve">. </w:t>
      </w:r>
      <w:r w:rsidR="00F560E9" w:rsidRPr="00564BCD">
        <w:t>Экологические</w:t>
      </w:r>
      <w:r w:rsidR="00564BCD" w:rsidRPr="00564BCD">
        <w:t xml:space="preserve"> </w:t>
      </w:r>
      <w:r w:rsidR="00F560E9" w:rsidRPr="00564BCD">
        <w:t>аспекты</w:t>
      </w:r>
      <w:r w:rsidR="00564BCD" w:rsidRPr="00564BCD">
        <w:t xml:space="preserve"> </w:t>
      </w:r>
      <w:r w:rsidR="00F560E9" w:rsidRPr="00564BCD">
        <w:t>безопасности</w:t>
      </w:r>
      <w:bookmarkEnd w:id="12"/>
    </w:p>
    <w:p w:rsidR="001F56B5" w:rsidRPr="001F56B5" w:rsidRDefault="001F56B5" w:rsidP="001F56B5">
      <w:pPr>
        <w:rPr>
          <w:lang w:eastAsia="en-US"/>
        </w:rPr>
      </w:pPr>
    </w:p>
    <w:p w:rsidR="00564BCD" w:rsidRPr="00564BCD" w:rsidRDefault="00F560E9" w:rsidP="00564BCD">
      <w:pPr>
        <w:tabs>
          <w:tab w:val="left" w:pos="726"/>
        </w:tabs>
      </w:pPr>
      <w:r w:rsidRPr="00564BCD">
        <w:t>Для</w:t>
      </w:r>
      <w:r w:rsidR="00564BCD" w:rsidRPr="00564BCD">
        <w:t xml:space="preserve"> </w:t>
      </w:r>
      <w:r w:rsidRPr="00564BCD">
        <w:t>выработки</w:t>
      </w:r>
      <w:r w:rsidR="00564BCD" w:rsidRPr="00564BCD">
        <w:t xml:space="preserve"> </w:t>
      </w:r>
      <w:r w:rsidRPr="00564BCD">
        <w:t>экологически</w:t>
      </w:r>
      <w:r w:rsidR="00564BCD" w:rsidRPr="00564BCD">
        <w:t xml:space="preserve"> </w:t>
      </w:r>
      <w:r w:rsidRPr="00564BCD">
        <w:t>безопасных</w:t>
      </w:r>
      <w:r w:rsidR="00564BCD" w:rsidRPr="00564BCD">
        <w:t xml:space="preserve"> </w:t>
      </w:r>
      <w:r w:rsidRPr="00564BCD">
        <w:t>пищевых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</w:t>
      </w:r>
      <w:r w:rsidRPr="00564BCD">
        <w:t>требуется</w:t>
      </w:r>
      <w:r w:rsidR="00564BCD" w:rsidRPr="00564BCD">
        <w:t xml:space="preserve"> </w:t>
      </w:r>
      <w:r w:rsidRPr="00564BCD">
        <w:t>экологически</w:t>
      </w:r>
      <w:r w:rsidR="00564BCD" w:rsidRPr="00564BCD">
        <w:t xml:space="preserve"> </w:t>
      </w:r>
      <w:r w:rsidRPr="00564BCD">
        <w:t>безопасное</w:t>
      </w:r>
      <w:r w:rsidR="00564BCD" w:rsidRPr="00564BCD">
        <w:t xml:space="preserve"> </w:t>
      </w:r>
      <w:r w:rsidRPr="00564BCD">
        <w:t>сырье,</w:t>
      </w:r>
      <w:r w:rsidR="00564BCD" w:rsidRPr="00564BCD">
        <w:t xml:space="preserve"> </w:t>
      </w:r>
      <w:r w:rsidRPr="00564BCD">
        <w:t>которое</w:t>
      </w:r>
      <w:r w:rsidR="00564BCD" w:rsidRPr="00564BCD">
        <w:t xml:space="preserve"> </w:t>
      </w:r>
      <w:r w:rsidRPr="00564BCD">
        <w:t>можно</w:t>
      </w:r>
      <w:r w:rsidR="00564BCD" w:rsidRPr="00564BCD">
        <w:t xml:space="preserve"> </w:t>
      </w:r>
      <w:r w:rsidRPr="00564BCD">
        <w:t>получить</w:t>
      </w:r>
      <w:r w:rsidR="00564BCD" w:rsidRPr="00564BCD">
        <w:t xml:space="preserve"> </w:t>
      </w:r>
      <w:r w:rsidRPr="00564BCD">
        <w:t>только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условиях,</w:t>
      </w:r>
      <w:r w:rsidR="00564BCD" w:rsidRPr="00564BCD">
        <w:t xml:space="preserve"> </w:t>
      </w:r>
      <w:r w:rsidRPr="00564BCD">
        <w:t>обеспечивающих</w:t>
      </w:r>
      <w:r w:rsidR="00564BCD" w:rsidRPr="00564BCD">
        <w:t xml:space="preserve"> </w:t>
      </w:r>
      <w:r w:rsidRPr="00564BCD">
        <w:t>соответствующее</w:t>
      </w:r>
      <w:r w:rsidR="00564BCD" w:rsidRPr="00564BCD">
        <w:t xml:space="preserve"> </w:t>
      </w:r>
      <w:r w:rsidRPr="00564BCD">
        <w:t>состояние</w:t>
      </w:r>
      <w:r w:rsidR="00564BCD" w:rsidRPr="00564BCD">
        <w:t xml:space="preserve"> </w:t>
      </w:r>
      <w:r w:rsidRPr="00564BCD">
        <w:t>окружающей</w:t>
      </w:r>
      <w:r w:rsidR="00564BCD" w:rsidRPr="00564BCD">
        <w:t xml:space="preserve"> </w:t>
      </w:r>
      <w:r w:rsidRPr="00564BCD">
        <w:t>среды</w:t>
      </w:r>
      <w:r w:rsidR="00564BCD">
        <w:t xml:space="preserve"> (</w:t>
      </w:r>
      <w:r w:rsidRPr="00564BCD">
        <w:t>почвы,</w:t>
      </w:r>
      <w:r w:rsidR="00564BCD" w:rsidRPr="00564BCD">
        <w:t xml:space="preserve"> </w:t>
      </w:r>
      <w:r w:rsidRPr="00564BCD">
        <w:t>воды,</w:t>
      </w:r>
      <w:r w:rsidR="00564BCD" w:rsidRPr="00564BCD">
        <w:t xml:space="preserve"> </w:t>
      </w:r>
      <w:r w:rsidRPr="00564BCD">
        <w:t>воздуха,</w:t>
      </w:r>
      <w:r w:rsidR="00564BCD" w:rsidRPr="00564BCD">
        <w:t xml:space="preserve"> </w:t>
      </w:r>
      <w:r w:rsidRPr="00564BCD">
        <w:t>флоры</w:t>
      </w:r>
      <w:r w:rsidR="00564BCD" w:rsidRPr="00564BCD">
        <w:t xml:space="preserve">),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состояние</w:t>
      </w:r>
      <w:r w:rsidR="00564BCD" w:rsidRPr="00564BCD">
        <w:t xml:space="preserve"> </w:t>
      </w:r>
      <w:r w:rsidRPr="00564BCD">
        <w:t>здоровья</w:t>
      </w:r>
      <w:r w:rsidR="00564BCD" w:rsidRPr="00564BCD">
        <w:t xml:space="preserve"> </w:t>
      </w:r>
      <w:r w:rsidRPr="00564BCD">
        <w:t>животных</w:t>
      </w:r>
      <w:r w:rsidR="00564BCD" w:rsidRPr="00564BCD">
        <w:t xml:space="preserve">. </w:t>
      </w:r>
      <w:r w:rsidRPr="00564BCD">
        <w:t>Продукты</w:t>
      </w:r>
      <w:r w:rsidR="00564BCD" w:rsidRPr="00564BCD">
        <w:t xml:space="preserve"> </w:t>
      </w:r>
      <w:r w:rsidRPr="00564BCD">
        <w:t>должны</w:t>
      </w:r>
      <w:r w:rsidR="00564BCD" w:rsidRPr="00564BCD">
        <w:t xml:space="preserve"> </w:t>
      </w:r>
      <w:r w:rsidRPr="00564BCD">
        <w:t>быть</w:t>
      </w:r>
      <w:r w:rsidR="00564BCD" w:rsidRPr="00564BCD">
        <w:t xml:space="preserve"> </w:t>
      </w:r>
      <w:r w:rsidRPr="00564BCD">
        <w:t>биологически</w:t>
      </w:r>
      <w:r w:rsidR="00564BCD" w:rsidRPr="00564BCD">
        <w:t xml:space="preserve"> </w:t>
      </w:r>
      <w:r w:rsidRPr="00564BCD">
        <w:t>полноценными,</w:t>
      </w:r>
      <w:r w:rsidR="00564BCD" w:rsidRPr="00564BCD">
        <w:t xml:space="preserve"> </w:t>
      </w:r>
      <w:r w:rsidR="00564BCD">
        <w:t>т.е.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химический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биологический</w:t>
      </w:r>
      <w:r w:rsidR="00564BCD" w:rsidRPr="00564BCD">
        <w:t xml:space="preserve"> </w:t>
      </w:r>
      <w:r w:rsidRPr="00564BCD">
        <w:t>состав</w:t>
      </w:r>
      <w:r w:rsidR="00564BCD" w:rsidRPr="00564BCD">
        <w:t xml:space="preserve"> </w:t>
      </w:r>
      <w:r w:rsidRPr="00564BCD">
        <w:t>должен</w:t>
      </w:r>
      <w:r w:rsidR="00564BCD" w:rsidRPr="00564BCD">
        <w:t xml:space="preserve"> </w:t>
      </w:r>
      <w:r w:rsidRPr="00564BCD">
        <w:t>обеспечивать</w:t>
      </w:r>
      <w:r w:rsidR="00564BCD" w:rsidRPr="00564BCD">
        <w:t xml:space="preserve"> </w:t>
      </w:r>
      <w:r w:rsidRPr="00564BCD">
        <w:t>нормальный</w:t>
      </w:r>
      <w:r w:rsidR="00564BCD" w:rsidRPr="00564BCD">
        <w:t xml:space="preserve"> </w:t>
      </w:r>
      <w:r w:rsidRPr="00564BCD">
        <w:t>обмен</w:t>
      </w:r>
      <w:r w:rsidR="00564BCD" w:rsidRPr="00564BCD">
        <w:t xml:space="preserve"> </w:t>
      </w:r>
      <w:r w:rsidRPr="00564BCD">
        <w:t>веществ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организме</w:t>
      </w:r>
      <w:r w:rsidR="00564BCD" w:rsidRPr="00564BCD">
        <w:t xml:space="preserve"> </w:t>
      </w:r>
      <w:r w:rsidRPr="00564BCD">
        <w:t>человека</w:t>
      </w:r>
      <w:r w:rsidR="00564BCD" w:rsidRPr="00564BCD">
        <w:t xml:space="preserve">. </w:t>
      </w:r>
      <w:r w:rsidRPr="00564BCD">
        <w:t>Однако</w:t>
      </w:r>
      <w:r w:rsidR="00564BCD" w:rsidRPr="00564BCD">
        <w:t xml:space="preserve"> </w:t>
      </w:r>
      <w:r w:rsidRPr="00564BCD">
        <w:t>сельскохозяйственное</w:t>
      </w:r>
      <w:r w:rsidR="00564BCD" w:rsidRPr="00564BCD">
        <w:t xml:space="preserve"> </w:t>
      </w:r>
      <w:r w:rsidRPr="00564BCD">
        <w:t>сырье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биологической</w:t>
      </w:r>
      <w:r w:rsidR="00564BCD" w:rsidRPr="00564BCD">
        <w:t xml:space="preserve"> </w:t>
      </w:r>
      <w:r w:rsidRPr="00564BCD">
        <w:t>ценности</w:t>
      </w:r>
      <w:r w:rsidR="00564BCD" w:rsidRPr="00564BCD">
        <w:t xml:space="preserve"> </w:t>
      </w:r>
      <w:r w:rsidRPr="00564BCD">
        <w:t>часто</w:t>
      </w:r>
      <w:r w:rsidR="00564BCD" w:rsidRPr="00564BCD">
        <w:t xml:space="preserve"> </w:t>
      </w:r>
      <w:r w:rsidRPr="00564BCD">
        <w:t>не</w:t>
      </w:r>
      <w:r w:rsidR="00564BCD" w:rsidRPr="00564BCD">
        <w:t xml:space="preserve"> </w:t>
      </w:r>
      <w:r w:rsidRPr="00564BCD">
        <w:t>соответствует</w:t>
      </w:r>
      <w:r w:rsidR="00564BCD" w:rsidRPr="00564BCD">
        <w:t xml:space="preserve"> </w:t>
      </w:r>
      <w:r w:rsidRPr="00564BCD">
        <w:t>нормативным</w:t>
      </w:r>
      <w:r w:rsidR="00564BCD" w:rsidRPr="00564BCD">
        <w:t xml:space="preserve"> </w:t>
      </w:r>
      <w:r w:rsidRPr="00564BCD">
        <w:t>требованиям,</w:t>
      </w:r>
      <w:r w:rsidR="00564BCD" w:rsidRPr="00564BCD">
        <w:t xml:space="preserve"> </w:t>
      </w:r>
      <w:r w:rsidRPr="00564BCD">
        <w:t>особенно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районах,</w:t>
      </w:r>
      <w:r w:rsidR="00564BCD" w:rsidRPr="00564BCD">
        <w:t xml:space="preserve"> </w:t>
      </w:r>
      <w:r w:rsidRPr="00564BCD">
        <w:t>экологически</w:t>
      </w:r>
      <w:r w:rsidR="00564BCD" w:rsidRPr="00564BCD">
        <w:t xml:space="preserve"> </w:t>
      </w:r>
      <w:r w:rsidRPr="00564BCD">
        <w:t>неблагополучных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Проблема</w:t>
      </w:r>
      <w:r w:rsidR="00564BCD" w:rsidRPr="00564BCD">
        <w:t xml:space="preserve"> </w:t>
      </w:r>
      <w:r w:rsidRPr="00564BCD">
        <w:t>получения</w:t>
      </w:r>
      <w:r w:rsidR="00564BCD" w:rsidRPr="00564BCD">
        <w:t xml:space="preserve"> </w:t>
      </w:r>
      <w:r w:rsidRPr="00564BCD">
        <w:t>экологически</w:t>
      </w:r>
      <w:r w:rsidR="00564BCD" w:rsidRPr="00564BCD">
        <w:t xml:space="preserve"> </w:t>
      </w:r>
      <w:r w:rsidRPr="00564BCD">
        <w:t>безопасной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растениеводства</w:t>
      </w:r>
      <w:r w:rsidR="00564BCD" w:rsidRPr="00564BCD">
        <w:t xml:space="preserve"> </w:t>
      </w:r>
      <w:r w:rsidRPr="00564BCD">
        <w:t>заключается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снижении</w:t>
      </w:r>
      <w:r w:rsidR="00564BCD" w:rsidRPr="00564BCD">
        <w:t xml:space="preserve"> </w:t>
      </w:r>
      <w:r w:rsidRPr="00564BCD">
        <w:t>содержания</w:t>
      </w:r>
      <w:r w:rsidR="00564BCD" w:rsidRPr="00564BCD">
        <w:t xml:space="preserve"> </w:t>
      </w:r>
      <w:r w:rsidRPr="00564BCD">
        <w:t>ксенобиотиков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повышении</w:t>
      </w:r>
      <w:r w:rsidR="00564BCD" w:rsidRPr="00564BCD">
        <w:t xml:space="preserve"> </w:t>
      </w:r>
      <w:r w:rsidRPr="00564BCD">
        <w:t>биологического</w:t>
      </w:r>
      <w:r w:rsidR="00564BCD" w:rsidRPr="00564BCD">
        <w:t xml:space="preserve"> </w:t>
      </w:r>
      <w:r w:rsidRPr="00564BCD">
        <w:t>качества</w:t>
      </w:r>
      <w:r w:rsidR="00564BCD" w:rsidRPr="00564BCD">
        <w:t xml:space="preserve"> </w:t>
      </w:r>
      <w:r w:rsidRPr="00564BCD">
        <w:t>сельскохозяйственных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. </w:t>
      </w:r>
      <w:r w:rsidRPr="00564BCD">
        <w:t>Решение</w:t>
      </w:r>
      <w:r w:rsidR="00564BCD" w:rsidRPr="00564BCD">
        <w:t xml:space="preserve"> </w:t>
      </w:r>
      <w:r w:rsidRPr="00564BCD">
        <w:t>этой</w:t>
      </w:r>
      <w:r w:rsidR="00564BCD" w:rsidRPr="00564BCD">
        <w:t xml:space="preserve"> </w:t>
      </w:r>
      <w:r w:rsidRPr="00564BCD">
        <w:t>проблемы</w:t>
      </w:r>
      <w:r w:rsidR="00564BCD" w:rsidRPr="00564BCD">
        <w:t xml:space="preserve"> </w:t>
      </w:r>
      <w:r w:rsidRPr="00564BCD">
        <w:t>возможно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трем</w:t>
      </w:r>
      <w:r w:rsidR="00564BCD" w:rsidRPr="00564BCD">
        <w:t xml:space="preserve"> </w:t>
      </w:r>
      <w:r w:rsidRPr="00564BCD">
        <w:t>направлениям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Подбор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сортов</w:t>
      </w:r>
      <w:r w:rsidR="00564BCD">
        <w:t xml:space="preserve"> (</w:t>
      </w:r>
      <w:r w:rsidRPr="00564BCD">
        <w:t>особенно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повышенном</w:t>
      </w:r>
      <w:r w:rsidR="00564BCD" w:rsidRPr="00564BCD">
        <w:t xml:space="preserve"> </w:t>
      </w:r>
      <w:r w:rsidRPr="00564BCD">
        <w:t>содержании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почве</w:t>
      </w:r>
      <w:r w:rsidR="00564BCD" w:rsidRPr="00564BCD">
        <w:t xml:space="preserve"> </w:t>
      </w:r>
      <w:r w:rsidRPr="00564BCD">
        <w:t>радионуклидов</w:t>
      </w:r>
      <w:r w:rsidR="00564BCD" w:rsidRPr="00564BCD">
        <w:t xml:space="preserve">), </w:t>
      </w:r>
      <w:r w:rsidRPr="00564BCD">
        <w:t>обеспечивающих</w:t>
      </w:r>
      <w:r w:rsidR="00564BCD" w:rsidRPr="00564BCD">
        <w:t xml:space="preserve"> </w:t>
      </w:r>
      <w:r w:rsidRPr="00564BCD">
        <w:t>получение</w:t>
      </w:r>
      <w:r w:rsidR="00564BCD" w:rsidRPr="00564BCD">
        <w:t xml:space="preserve"> </w:t>
      </w:r>
      <w:r w:rsidRPr="00564BCD">
        <w:t>безопасной</w:t>
      </w:r>
      <w:r w:rsidR="00564BCD" w:rsidRPr="00564BCD">
        <w:t xml:space="preserve"> </w:t>
      </w:r>
      <w:r w:rsidRPr="00564BCD">
        <w:t>растениеводческой</w:t>
      </w:r>
      <w:r w:rsidR="00564BCD" w:rsidRPr="00564BCD">
        <w:t xml:space="preserve"> </w:t>
      </w:r>
      <w:r w:rsidRPr="00564BCD">
        <w:t>продукции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Выбор</w:t>
      </w:r>
      <w:r w:rsidR="00564BCD" w:rsidRPr="00564BCD">
        <w:t xml:space="preserve"> </w:t>
      </w:r>
      <w:r w:rsidRPr="00564BCD">
        <w:t>почвы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условий</w:t>
      </w:r>
      <w:r w:rsidR="00564BCD" w:rsidRPr="00564BCD">
        <w:t xml:space="preserve"> </w:t>
      </w:r>
      <w:r w:rsidRPr="00564BCD">
        <w:t>рельефа,</w:t>
      </w:r>
      <w:r w:rsidR="00564BCD" w:rsidRPr="00564BCD">
        <w:t xml:space="preserve"> </w:t>
      </w:r>
      <w:r w:rsidRPr="00564BCD">
        <w:t>оптимальных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сорта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минимизирующих</w:t>
      </w:r>
      <w:r w:rsidR="00564BCD" w:rsidRPr="00564BCD">
        <w:t xml:space="preserve"> </w:t>
      </w:r>
      <w:r w:rsidRPr="00564BCD">
        <w:t>накопление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них</w:t>
      </w:r>
      <w:r w:rsidR="00564BCD" w:rsidRPr="00564BCD">
        <w:t xml:space="preserve"> </w:t>
      </w:r>
      <w:r w:rsidRPr="00564BCD">
        <w:t>ксенобиотиков</w:t>
      </w:r>
      <w:r w:rsidR="00564BCD" w:rsidRPr="00564BCD">
        <w:t xml:space="preserve">. </w:t>
      </w:r>
      <w:r w:rsidRPr="00564BCD">
        <w:t>Контурно-экологические</w:t>
      </w:r>
      <w:r w:rsidR="00564BCD" w:rsidRPr="00564BCD">
        <w:t xml:space="preserve"> </w:t>
      </w:r>
      <w:r w:rsidRPr="00564BCD">
        <w:t>севообороты</w:t>
      </w:r>
      <w:r w:rsidR="00564BCD" w:rsidRPr="00564BCD">
        <w:t xml:space="preserve"> </w:t>
      </w:r>
      <w:r w:rsidRPr="00564BCD">
        <w:t>позволяют</w:t>
      </w:r>
      <w:r w:rsidR="00564BCD" w:rsidRPr="00564BCD">
        <w:t xml:space="preserve"> </w:t>
      </w:r>
      <w:r w:rsidRPr="00564BCD">
        <w:t>наиболее</w:t>
      </w:r>
      <w:r w:rsidR="00564BCD" w:rsidRPr="00564BCD">
        <w:t xml:space="preserve"> </w:t>
      </w:r>
      <w:r w:rsidRPr="00564BCD">
        <w:t>полно</w:t>
      </w:r>
      <w:r w:rsidR="00564BCD" w:rsidRPr="00564BCD">
        <w:t xml:space="preserve"> </w:t>
      </w:r>
      <w:r w:rsidRPr="00564BCD">
        <w:t>учитывать</w:t>
      </w:r>
      <w:r w:rsidR="00564BCD" w:rsidRPr="00564BCD">
        <w:t xml:space="preserve"> </w:t>
      </w:r>
      <w:r w:rsidRPr="00564BCD">
        <w:t>почвенные</w:t>
      </w:r>
      <w:r w:rsidR="00564BCD" w:rsidRPr="00564BCD">
        <w:t xml:space="preserve"> </w:t>
      </w:r>
      <w:r w:rsidRPr="00564BCD">
        <w:t>условия</w:t>
      </w:r>
      <w:r w:rsidR="00564BCD" w:rsidRPr="00564BCD">
        <w:t xml:space="preserve"> </w:t>
      </w:r>
      <w:r w:rsidRPr="00564BCD">
        <w:t>возделывания</w:t>
      </w:r>
      <w:r w:rsidR="00564BCD" w:rsidRPr="00564BCD">
        <w:t xml:space="preserve"> </w:t>
      </w:r>
      <w:r w:rsidRPr="00564BCD">
        <w:t>конкретной</w:t>
      </w:r>
      <w:r w:rsidR="00564BCD" w:rsidRPr="00564BCD">
        <w:t xml:space="preserve"> </w:t>
      </w:r>
      <w:r w:rsidRPr="00564BCD">
        <w:t>сельскохозяйственной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биологические</w:t>
      </w:r>
      <w:r w:rsidR="00564BCD" w:rsidRPr="00564BCD">
        <w:t xml:space="preserve"> </w:t>
      </w:r>
      <w:r w:rsidRPr="00564BCD">
        <w:t>особенности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Совершенствование</w:t>
      </w:r>
      <w:r w:rsidR="00564BCD" w:rsidRPr="00564BCD">
        <w:t xml:space="preserve"> </w:t>
      </w:r>
      <w:r w:rsidRPr="00564BCD">
        <w:t>технологии</w:t>
      </w:r>
      <w:r w:rsidR="00564BCD" w:rsidRPr="00564BCD">
        <w:t xml:space="preserve"> </w:t>
      </w:r>
      <w:r w:rsidRPr="00564BCD">
        <w:t>возделывания</w:t>
      </w:r>
      <w:r w:rsidR="00564BCD" w:rsidRPr="00564BCD">
        <w:t xml:space="preserve"> </w:t>
      </w:r>
      <w:r w:rsidRPr="00564BCD">
        <w:t>сельскохозяйственных</w:t>
      </w:r>
      <w:r w:rsidR="00564BCD" w:rsidRPr="00564BCD">
        <w:t xml:space="preserve"> </w:t>
      </w:r>
      <w:r w:rsidRPr="00564BCD">
        <w:t>культур,</w:t>
      </w:r>
      <w:r w:rsidR="00564BCD" w:rsidRPr="00564BCD">
        <w:t xml:space="preserve"> </w:t>
      </w:r>
      <w:r w:rsidRPr="00564BCD">
        <w:t>научно</w:t>
      </w:r>
      <w:r w:rsidR="00564BCD" w:rsidRPr="00564BCD">
        <w:t xml:space="preserve"> </w:t>
      </w:r>
      <w:r w:rsidRPr="00564BCD">
        <w:t>обоснованное</w:t>
      </w:r>
      <w:r w:rsidR="00564BCD" w:rsidRPr="00564BCD">
        <w:t xml:space="preserve"> </w:t>
      </w:r>
      <w:r w:rsidRPr="00564BCD">
        <w:t>применение</w:t>
      </w:r>
      <w:r w:rsidR="00564BCD" w:rsidRPr="00564BCD">
        <w:t xml:space="preserve"> </w:t>
      </w:r>
      <w:r w:rsidRPr="00564BCD">
        <w:t>пестицидов,</w:t>
      </w:r>
      <w:r w:rsidR="00564BCD" w:rsidRPr="00564BCD">
        <w:t xml:space="preserve"> </w:t>
      </w:r>
      <w:r w:rsidRPr="00564BCD">
        <w:t>микро</w:t>
      </w:r>
      <w:r w:rsidR="00564BCD" w:rsidRPr="00564BCD">
        <w:t xml:space="preserve"> - </w:t>
      </w:r>
      <w:r w:rsidRPr="00564BCD">
        <w:t>и</w:t>
      </w:r>
      <w:r w:rsidR="00564BCD" w:rsidRPr="00564BCD">
        <w:t xml:space="preserve"> </w:t>
      </w:r>
      <w:r w:rsidRPr="00564BCD">
        <w:t>макроудобрений</w:t>
      </w:r>
      <w:r w:rsidR="00564BCD" w:rsidRPr="00564BCD">
        <w:t xml:space="preserve">. </w:t>
      </w:r>
      <w:r w:rsidRPr="00564BCD">
        <w:t>Для</w:t>
      </w:r>
      <w:r w:rsidR="00564BCD" w:rsidRPr="00564BCD">
        <w:t xml:space="preserve"> </w:t>
      </w:r>
      <w:r w:rsidRPr="00564BCD">
        <w:t>получения</w:t>
      </w:r>
      <w:r w:rsidR="00564BCD" w:rsidRPr="00564BCD">
        <w:t xml:space="preserve"> </w:t>
      </w:r>
      <w:r w:rsidRPr="00564BCD">
        <w:t>экологически</w:t>
      </w:r>
      <w:r w:rsidR="00564BCD" w:rsidRPr="00564BCD">
        <w:t xml:space="preserve"> </w:t>
      </w:r>
      <w:r w:rsidRPr="00564BCD">
        <w:t>безопасной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необходимо</w:t>
      </w:r>
      <w:r w:rsidR="00564BCD" w:rsidRPr="00564BCD">
        <w:t xml:space="preserve"> </w:t>
      </w:r>
      <w:r w:rsidRPr="00564BCD">
        <w:t>соизмерять</w:t>
      </w:r>
      <w:r w:rsidR="00564BCD" w:rsidRPr="00564BCD">
        <w:t xml:space="preserve"> </w:t>
      </w:r>
      <w:r w:rsidRPr="00564BCD">
        <w:t>внесение</w:t>
      </w:r>
      <w:r w:rsidR="00564BCD" w:rsidRPr="00564BCD">
        <w:t xml:space="preserve"> </w:t>
      </w:r>
      <w:r w:rsidRPr="00564BCD">
        <w:t>удобрений</w:t>
      </w:r>
      <w:r w:rsidR="00564BCD" w:rsidRPr="00564BCD">
        <w:t xml:space="preserve"> </w:t>
      </w:r>
      <w:r w:rsidRPr="00564BCD">
        <w:t>со</w:t>
      </w:r>
      <w:r w:rsidR="00564BCD" w:rsidRPr="00564BCD">
        <w:t xml:space="preserve"> </w:t>
      </w:r>
      <w:r w:rsidRPr="00564BCD">
        <w:t>способностью</w:t>
      </w:r>
      <w:r w:rsidR="00564BCD" w:rsidRPr="00564BCD">
        <w:t xml:space="preserve"> </w:t>
      </w:r>
      <w:r w:rsidRPr="00564BCD">
        <w:t>культуры</w:t>
      </w:r>
      <w:r w:rsidR="00564BCD" w:rsidRPr="00564BCD">
        <w:t xml:space="preserve"> </w:t>
      </w:r>
      <w:r w:rsidRPr="00564BCD">
        <w:t>ассимилировать</w:t>
      </w:r>
      <w:r w:rsidR="00564BCD" w:rsidRPr="00564BCD">
        <w:t xml:space="preserve"> </w:t>
      </w:r>
      <w:r w:rsidRPr="00564BCD">
        <w:t>содержащиеся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них</w:t>
      </w:r>
      <w:r w:rsidR="00564BCD" w:rsidRPr="00564BCD">
        <w:t xml:space="preserve"> </w:t>
      </w:r>
      <w:r w:rsidRPr="00564BCD">
        <w:t>питательные</w:t>
      </w:r>
      <w:r w:rsidR="00564BCD" w:rsidRPr="00564BCD">
        <w:t xml:space="preserve"> </w:t>
      </w:r>
      <w:r w:rsidRPr="00564BCD">
        <w:t>элементы</w:t>
      </w:r>
      <w:r w:rsidR="00564BCD" w:rsidRPr="00564BCD">
        <w:t xml:space="preserve"> </w:t>
      </w:r>
      <w:r w:rsidRPr="00564BCD">
        <w:t>без</w:t>
      </w:r>
      <w:r w:rsidR="00564BCD" w:rsidRPr="00564BCD">
        <w:t xml:space="preserve"> </w:t>
      </w:r>
      <w:r w:rsidRPr="00564BCD">
        <w:t>загрязнения</w:t>
      </w:r>
      <w:r w:rsidR="00564BCD" w:rsidRPr="00564BCD">
        <w:t xml:space="preserve"> </w:t>
      </w:r>
      <w:r w:rsidRPr="00564BCD">
        <w:t>продовольственной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фуражной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вредными</w:t>
      </w:r>
      <w:r w:rsidR="00564BCD" w:rsidRPr="00564BCD">
        <w:t xml:space="preserve"> </w:t>
      </w:r>
      <w:r w:rsidRPr="00564BCD">
        <w:t>веществами,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нагрузки</w:t>
      </w:r>
      <w:r w:rsidR="00564BCD" w:rsidRPr="00564BCD">
        <w:t xml:space="preserve"> </w:t>
      </w:r>
      <w:r w:rsidRPr="00564BCD">
        <w:t>пестицидов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сельскохозяйственный</w:t>
      </w:r>
      <w:r w:rsidR="00564BCD" w:rsidRPr="00564BCD">
        <w:t xml:space="preserve"> </w:t>
      </w:r>
      <w:r w:rsidRPr="00564BCD">
        <w:t>ландшафт</w:t>
      </w:r>
      <w:r w:rsidR="00564BCD" w:rsidRPr="00564BCD">
        <w:t xml:space="preserve"> - </w:t>
      </w:r>
      <w:r w:rsidRPr="00564BCD">
        <w:t>с</w:t>
      </w:r>
      <w:r w:rsidR="00564BCD" w:rsidRPr="00564BCD">
        <w:t xml:space="preserve"> </w:t>
      </w:r>
      <w:r w:rsidRPr="00564BCD">
        <w:t>интенсивностью</w:t>
      </w:r>
      <w:r w:rsidR="00564BCD" w:rsidRPr="00564BCD">
        <w:t xml:space="preserve"> </w:t>
      </w:r>
      <w:r w:rsidRPr="00564BCD">
        <w:t>физико-химических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биологических</w:t>
      </w:r>
      <w:r w:rsidR="00564BCD" w:rsidRPr="00564BCD">
        <w:t xml:space="preserve"> </w:t>
      </w:r>
      <w:r w:rsidRPr="00564BCD">
        <w:t>процессов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деструкции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окружающей</w:t>
      </w:r>
      <w:r w:rsidR="00564BCD" w:rsidRPr="00564BCD">
        <w:t xml:space="preserve"> </w:t>
      </w:r>
      <w:r w:rsidRPr="00564BCD">
        <w:t>среде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продуктах</w:t>
      </w:r>
      <w:r w:rsidR="00564BCD" w:rsidRPr="00564BCD">
        <w:t xml:space="preserve"> </w:t>
      </w:r>
      <w:r w:rsidRPr="00564BCD">
        <w:t>урожая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Для</w:t>
      </w:r>
      <w:r w:rsidR="00564BCD" w:rsidRPr="00564BCD">
        <w:t xml:space="preserve"> </w:t>
      </w:r>
      <w:r w:rsidRPr="00564BCD">
        <w:t>получения</w:t>
      </w:r>
      <w:r w:rsidR="00564BCD" w:rsidRPr="00564BCD">
        <w:t xml:space="preserve"> </w:t>
      </w:r>
      <w:r w:rsidRPr="00564BCD">
        <w:t>экологически</w:t>
      </w:r>
      <w:r w:rsidR="00564BCD" w:rsidRPr="00564BCD">
        <w:t xml:space="preserve"> </w:t>
      </w:r>
      <w:r w:rsidRPr="00564BCD">
        <w:t>безопасной</w:t>
      </w:r>
      <w:r w:rsidR="00564BCD" w:rsidRPr="00564BCD">
        <w:t xml:space="preserve"> </w:t>
      </w:r>
      <w:r w:rsidRPr="00564BCD">
        <w:t>растениеводческой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необходимы</w:t>
      </w:r>
      <w:r w:rsidR="00564BCD" w:rsidRPr="00564BCD">
        <w:t>: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ресурсосберегающие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природоохранные</w:t>
      </w:r>
      <w:r w:rsidR="00564BCD" w:rsidRPr="00564BCD">
        <w:t xml:space="preserve"> </w:t>
      </w:r>
      <w:r w:rsidRPr="00564BCD">
        <w:t>технологии,</w:t>
      </w:r>
      <w:r w:rsidR="00564BCD" w:rsidRPr="00564BCD">
        <w:t xml:space="preserve"> </w:t>
      </w:r>
      <w:r w:rsidRPr="00564BCD">
        <w:t>создание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базе</w:t>
      </w:r>
      <w:r w:rsidR="00564BCD" w:rsidRPr="00564BCD">
        <w:t xml:space="preserve"> </w:t>
      </w:r>
      <w:r w:rsidRPr="00564BCD">
        <w:t>замкнутых</w:t>
      </w:r>
      <w:r w:rsidR="00564BCD" w:rsidRPr="00564BCD">
        <w:t xml:space="preserve"> </w:t>
      </w:r>
      <w:r w:rsidRPr="00564BCD">
        <w:t>оборотных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безотходных</w:t>
      </w:r>
      <w:r w:rsidR="00564BCD" w:rsidRPr="00564BCD">
        <w:t xml:space="preserve"> </w:t>
      </w:r>
      <w:r w:rsidRPr="00564BCD">
        <w:t>производственных</w:t>
      </w:r>
      <w:r w:rsidR="00564BCD" w:rsidRPr="00564BCD">
        <w:t xml:space="preserve"> </w:t>
      </w:r>
      <w:r w:rsidRPr="00564BCD">
        <w:t>циклов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животноводческих</w:t>
      </w:r>
      <w:r w:rsidR="00564BCD" w:rsidRPr="00564BCD">
        <w:t xml:space="preserve"> </w:t>
      </w:r>
      <w:r w:rsidRPr="00564BCD">
        <w:t>предприятиях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мелиоративных</w:t>
      </w:r>
      <w:r w:rsidR="00564BCD" w:rsidRPr="00564BCD">
        <w:t xml:space="preserve"> </w:t>
      </w:r>
      <w:r w:rsidRPr="00564BCD">
        <w:t>системах,</w:t>
      </w:r>
      <w:r w:rsidR="00564BCD" w:rsidRPr="00564BCD">
        <w:t xml:space="preserve"> </w:t>
      </w:r>
      <w:r w:rsidRPr="00564BCD">
        <w:t>а</w:t>
      </w:r>
      <w:r w:rsidR="00564BCD" w:rsidRPr="00564BCD">
        <w:t xml:space="preserve"> </w:t>
      </w:r>
      <w:r w:rsidRPr="00564BCD">
        <w:t>также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предприятиях</w:t>
      </w:r>
      <w:r w:rsidR="00564BCD" w:rsidRPr="00564BCD">
        <w:t xml:space="preserve"> </w:t>
      </w:r>
      <w:r w:rsidRPr="00564BCD">
        <w:t>перерабатывающей</w:t>
      </w:r>
      <w:r w:rsidR="00564BCD" w:rsidRPr="00564BCD">
        <w:t xml:space="preserve"> </w:t>
      </w:r>
      <w:r w:rsidRPr="00564BCD">
        <w:t>промышленности</w:t>
      </w:r>
      <w:r w:rsidR="00564BCD" w:rsidRPr="00564BCD">
        <w:t>;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оптимизация</w:t>
      </w:r>
      <w:r w:rsidR="00564BCD" w:rsidRPr="00564BCD">
        <w:t xml:space="preserve"> </w:t>
      </w:r>
      <w:r w:rsidRPr="00564BCD">
        <w:t>природных</w:t>
      </w:r>
      <w:r w:rsidR="00564BCD" w:rsidRPr="00564BCD">
        <w:t xml:space="preserve"> </w:t>
      </w:r>
      <w:r w:rsidRPr="00564BCD">
        <w:t>механизмов</w:t>
      </w:r>
      <w:r w:rsidR="00564BCD" w:rsidRPr="00564BCD">
        <w:t xml:space="preserve"> </w:t>
      </w:r>
      <w:r w:rsidRPr="00564BCD">
        <w:t>регулирования</w:t>
      </w:r>
      <w:r w:rsidR="00564BCD" w:rsidRPr="00564BCD">
        <w:t xml:space="preserve"> </w:t>
      </w:r>
      <w:r w:rsidRPr="00564BCD">
        <w:t>численности</w:t>
      </w:r>
      <w:r w:rsidR="00564BCD" w:rsidRPr="00564BCD">
        <w:t xml:space="preserve"> </w:t>
      </w:r>
      <w:r w:rsidRPr="00564BCD">
        <w:t>вредителей,</w:t>
      </w:r>
      <w:r w:rsidR="00564BCD" w:rsidRPr="00564BCD">
        <w:t xml:space="preserve"> </w:t>
      </w:r>
      <w:r w:rsidRPr="00564BCD">
        <w:t>сорняков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возбудителей</w:t>
      </w:r>
      <w:r w:rsidR="00564BCD" w:rsidRPr="00564BCD">
        <w:t xml:space="preserve"> </w:t>
      </w:r>
      <w:r w:rsidRPr="00564BCD">
        <w:t>болезней</w:t>
      </w:r>
      <w:r w:rsidR="00564BCD" w:rsidRPr="00564BCD">
        <w:t xml:space="preserve"> </w:t>
      </w:r>
      <w:r w:rsidRPr="00564BCD">
        <w:t>сельскохозяйственных</w:t>
      </w:r>
      <w:r w:rsidR="00564BCD" w:rsidRPr="00564BCD">
        <w:t xml:space="preserve"> </w:t>
      </w:r>
      <w:r w:rsidRPr="00564BCD">
        <w:t>культур</w:t>
      </w:r>
      <w:r w:rsidR="00564BCD" w:rsidRPr="00564BCD">
        <w:t xml:space="preserve">; </w:t>
      </w:r>
      <w:r w:rsidRPr="00564BCD">
        <w:t>на</w:t>
      </w:r>
      <w:r w:rsidR="00564BCD" w:rsidRPr="00564BCD">
        <w:t xml:space="preserve"> </w:t>
      </w:r>
      <w:r w:rsidRPr="00564BCD">
        <w:t>базе</w:t>
      </w:r>
      <w:r w:rsidR="00564BCD" w:rsidRPr="00564BCD">
        <w:t xml:space="preserve"> </w:t>
      </w:r>
      <w:r w:rsidRPr="00564BCD">
        <w:t>адаптивных</w:t>
      </w:r>
      <w:r w:rsidR="00564BCD" w:rsidRPr="00564BCD">
        <w:t xml:space="preserve"> </w:t>
      </w:r>
      <w:r w:rsidRPr="00564BCD">
        <w:t>агроландшафтов</w:t>
      </w:r>
      <w:r w:rsidR="00564BCD" w:rsidRPr="00564BCD">
        <w:t xml:space="preserve"> </w:t>
      </w:r>
      <w:r w:rsidRPr="00564BCD">
        <w:t>интегрированная</w:t>
      </w:r>
      <w:r w:rsidR="00564BCD" w:rsidRPr="00564BCD">
        <w:t xml:space="preserve"> </w:t>
      </w:r>
      <w:r w:rsidRPr="00564BCD">
        <w:t>защита</w:t>
      </w:r>
      <w:r w:rsidR="00564BCD" w:rsidRPr="00564BCD">
        <w:t xml:space="preserve"> </w:t>
      </w:r>
      <w:r w:rsidRPr="00564BCD">
        <w:t>растений</w:t>
      </w:r>
      <w:r w:rsidR="00564BCD" w:rsidRPr="00564BCD">
        <w:t>;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эффективное</w:t>
      </w:r>
      <w:r w:rsidR="00564BCD" w:rsidRPr="00564BCD">
        <w:t xml:space="preserve"> </w:t>
      </w:r>
      <w:r w:rsidRPr="00564BCD">
        <w:t>управление</w:t>
      </w:r>
      <w:r w:rsidR="00564BCD" w:rsidRPr="00564BCD">
        <w:t xml:space="preserve"> </w:t>
      </w:r>
      <w:r w:rsidRPr="00564BCD">
        <w:t>биологическими</w:t>
      </w:r>
      <w:r w:rsidR="00564BCD" w:rsidRPr="00564BCD">
        <w:t xml:space="preserve"> </w:t>
      </w:r>
      <w:r w:rsidRPr="00564BCD">
        <w:t>процессами,</w:t>
      </w:r>
      <w:r w:rsidR="00564BCD" w:rsidRPr="00564BCD">
        <w:t xml:space="preserve"> </w:t>
      </w:r>
      <w:r w:rsidRPr="00564BCD">
        <w:t>создание</w:t>
      </w:r>
      <w:r w:rsidR="00564BCD" w:rsidRPr="00564BCD">
        <w:t xml:space="preserve"> </w:t>
      </w:r>
      <w:r w:rsidRPr="00564BCD">
        <w:t>экосистем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ландшафтов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заданными</w:t>
      </w:r>
      <w:r w:rsidR="00564BCD" w:rsidRPr="00564BCD">
        <w:t xml:space="preserve"> </w:t>
      </w:r>
      <w:r w:rsidRPr="00564BCD">
        <w:t>свойствами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Для</w:t>
      </w:r>
      <w:r w:rsidR="00564BCD" w:rsidRPr="00564BCD">
        <w:t xml:space="preserve"> </w:t>
      </w:r>
      <w:r w:rsidRPr="00564BCD">
        <w:t>предотвращения</w:t>
      </w:r>
      <w:r w:rsidR="00564BCD" w:rsidRPr="00564BCD">
        <w:t xml:space="preserve"> </w:t>
      </w:r>
      <w:r w:rsidRPr="00564BCD">
        <w:t>негативных</w:t>
      </w:r>
      <w:r w:rsidR="00564BCD" w:rsidRPr="00564BCD">
        <w:t xml:space="preserve"> </w:t>
      </w:r>
      <w:r w:rsidRPr="00564BCD">
        <w:t>последствий</w:t>
      </w:r>
      <w:r w:rsidR="00564BCD" w:rsidRPr="00564BCD">
        <w:t xml:space="preserve"> </w:t>
      </w:r>
      <w:r w:rsidRPr="00564BCD">
        <w:t>использования</w:t>
      </w:r>
      <w:r w:rsidR="00564BCD" w:rsidRPr="00564BCD">
        <w:t xml:space="preserve"> </w:t>
      </w:r>
      <w:r w:rsidRPr="00564BCD">
        <w:t>минеральных</w:t>
      </w:r>
      <w:r w:rsidR="00564BCD" w:rsidRPr="00564BCD">
        <w:t xml:space="preserve"> </w:t>
      </w:r>
      <w:r w:rsidRPr="00564BCD">
        <w:t>удобрений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пест</w:t>
      </w:r>
      <w:r w:rsidR="00140607" w:rsidRPr="00564BCD">
        <w:t>ицидов</w:t>
      </w:r>
      <w:r w:rsidR="00564BCD" w:rsidRPr="00564BCD">
        <w:t xml:space="preserve"> </w:t>
      </w:r>
      <w:r w:rsidR="00140607" w:rsidRPr="00564BCD">
        <w:t>требуется</w:t>
      </w:r>
      <w:r w:rsidR="00564BCD" w:rsidRPr="00564BCD">
        <w:t xml:space="preserve"> </w:t>
      </w:r>
      <w:r w:rsidR="00140607" w:rsidRPr="00564BCD">
        <w:t>экологически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гигиенически</w:t>
      </w:r>
      <w:r w:rsidR="00564BCD" w:rsidRPr="00564BCD">
        <w:t xml:space="preserve"> </w:t>
      </w:r>
      <w:r w:rsidR="00140607" w:rsidRPr="00564BCD">
        <w:t>обоснованное</w:t>
      </w:r>
      <w:r w:rsidR="00564BCD" w:rsidRPr="00564BCD">
        <w:t xml:space="preserve"> </w:t>
      </w:r>
      <w:r w:rsidR="00140607" w:rsidRPr="00564BCD">
        <w:t>регламентирование</w:t>
      </w:r>
      <w:r w:rsidR="00564BCD" w:rsidRPr="00564BCD">
        <w:t xml:space="preserve"> </w:t>
      </w:r>
      <w:r w:rsidRPr="00564BCD">
        <w:t>их</w:t>
      </w:r>
      <w:r w:rsidR="00564BCD" w:rsidRPr="00564BCD">
        <w:t xml:space="preserve"> </w:t>
      </w:r>
      <w:r w:rsidRPr="00564BCD">
        <w:t>применения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С</w:t>
      </w:r>
      <w:r w:rsidR="00564BCD" w:rsidRPr="00564BCD">
        <w:t xml:space="preserve"> </w:t>
      </w:r>
      <w:r w:rsidRPr="00564BCD">
        <w:t>целью</w:t>
      </w:r>
      <w:r w:rsidR="00564BCD" w:rsidRPr="00564BCD">
        <w:t xml:space="preserve"> </w:t>
      </w:r>
      <w:r w:rsidRPr="00564BCD">
        <w:t>минимизации</w:t>
      </w:r>
      <w:r w:rsidR="00564BCD" w:rsidRPr="00564BCD">
        <w:t xml:space="preserve"> </w:t>
      </w:r>
      <w:r w:rsidRPr="00564BCD">
        <w:t>обработки</w:t>
      </w:r>
      <w:r w:rsidR="00564BCD" w:rsidRPr="00564BCD">
        <w:t xml:space="preserve"> </w:t>
      </w:r>
      <w:r w:rsidRPr="00564BCD">
        <w:t>почвы</w:t>
      </w:r>
      <w:r w:rsidR="00564BCD" w:rsidRPr="00564BCD">
        <w:t xml:space="preserve"> </w:t>
      </w:r>
      <w:r w:rsidRPr="00564BCD">
        <w:t>при</w:t>
      </w:r>
      <w:r w:rsidR="00564BCD" w:rsidRPr="00564BCD">
        <w:t xml:space="preserve"> </w:t>
      </w:r>
      <w:r w:rsidRPr="00564BCD">
        <w:t>загрязнении</w:t>
      </w:r>
      <w:r w:rsidR="00564BCD" w:rsidRPr="00564BCD">
        <w:t xml:space="preserve"> </w:t>
      </w:r>
      <w:r w:rsidRPr="00564BCD">
        <w:t>ее</w:t>
      </w:r>
      <w:r w:rsidR="00564BCD" w:rsidRPr="00564BCD">
        <w:t xml:space="preserve"> </w:t>
      </w:r>
      <w:r w:rsidRPr="00564BCD">
        <w:t>радионуклидами</w:t>
      </w:r>
      <w:r w:rsidR="00564BCD" w:rsidRPr="00564BCD">
        <w:t xml:space="preserve"> </w:t>
      </w:r>
      <w:r w:rsidRPr="00564BCD">
        <w:t>применяют</w:t>
      </w:r>
      <w:r w:rsidR="00564BCD" w:rsidRPr="00564BCD">
        <w:t xml:space="preserve"> </w:t>
      </w:r>
      <w:r w:rsidRPr="00564BCD">
        <w:t>известкование,</w:t>
      </w:r>
      <w:r w:rsidR="00564BCD" w:rsidRPr="00564BCD">
        <w:t xml:space="preserve"> </w:t>
      </w:r>
      <w:r w:rsidRPr="00564BCD">
        <w:t>внесение</w:t>
      </w:r>
      <w:r w:rsidR="00564BCD" w:rsidRPr="00564BCD">
        <w:t xml:space="preserve"> </w:t>
      </w:r>
      <w:r w:rsidRPr="00564BCD">
        <w:t>фосфорно-калийных</w:t>
      </w:r>
      <w:r w:rsidR="00564BCD" w:rsidRPr="00564BCD">
        <w:t xml:space="preserve"> </w:t>
      </w:r>
      <w:r w:rsidRPr="00564BCD">
        <w:t>удобрений,</w:t>
      </w:r>
      <w:r w:rsidR="00564BCD" w:rsidRPr="00564BCD">
        <w:t xml:space="preserve"> </w:t>
      </w:r>
      <w:r w:rsidRPr="00564BCD">
        <w:t>микроудобрений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др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Большое</w:t>
      </w:r>
      <w:r w:rsidR="00564BCD" w:rsidRPr="00564BCD">
        <w:t xml:space="preserve"> </w:t>
      </w:r>
      <w:r w:rsidRPr="00564BCD">
        <w:t>значение</w:t>
      </w:r>
      <w:r w:rsidR="00564BCD" w:rsidRPr="00564BCD">
        <w:t xml:space="preserve"> </w:t>
      </w:r>
      <w:r w:rsidRPr="00564BCD">
        <w:t>имеют</w:t>
      </w:r>
      <w:r w:rsidR="00564BCD" w:rsidRPr="00564BCD">
        <w:t xml:space="preserve"> </w:t>
      </w:r>
      <w:r w:rsidRPr="00564BCD">
        <w:t>мероприятия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защите</w:t>
      </w:r>
      <w:r w:rsidR="00564BCD" w:rsidRPr="00564BCD">
        <w:t xml:space="preserve"> </w:t>
      </w:r>
      <w:r w:rsidRPr="00564BCD">
        <w:t>окружающей</w:t>
      </w:r>
      <w:r w:rsidR="00564BCD" w:rsidRPr="00564BCD">
        <w:t xml:space="preserve"> </w:t>
      </w:r>
      <w:r w:rsidRPr="00564BCD">
        <w:t>среды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сельскохозяйственного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химического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микробиологического</w:t>
      </w:r>
      <w:r w:rsidR="00564BCD" w:rsidRPr="00564BCD">
        <w:t xml:space="preserve"> </w:t>
      </w:r>
      <w:r w:rsidRPr="00564BCD">
        <w:t>загрязнения</w:t>
      </w:r>
      <w:r w:rsidR="00564BCD" w:rsidRPr="00564BCD">
        <w:t xml:space="preserve">. </w:t>
      </w:r>
      <w:r w:rsidRPr="00564BCD">
        <w:t>При</w:t>
      </w:r>
      <w:r w:rsidR="00564BCD" w:rsidRPr="00564BCD">
        <w:t xml:space="preserve"> </w:t>
      </w:r>
      <w:r w:rsidRPr="00564BCD">
        <w:t>существующей</w:t>
      </w:r>
      <w:r w:rsidR="00564BCD" w:rsidRPr="00564BCD">
        <w:t xml:space="preserve"> </w:t>
      </w:r>
      <w:r w:rsidRPr="00564BCD">
        <w:t>системе</w:t>
      </w:r>
      <w:r w:rsidR="00564BCD" w:rsidRPr="00564BCD">
        <w:t xml:space="preserve"> </w:t>
      </w:r>
      <w:r w:rsidRPr="00564BCD">
        <w:t>земледелия</w:t>
      </w:r>
      <w:r w:rsidR="00564BCD" w:rsidRPr="00564BCD">
        <w:t xml:space="preserve"> </w:t>
      </w:r>
      <w:r w:rsidRPr="00564BCD">
        <w:t>значительная</w:t>
      </w:r>
      <w:r w:rsidR="00564BCD" w:rsidRPr="00564BCD">
        <w:t xml:space="preserve"> </w:t>
      </w:r>
      <w:r w:rsidRPr="00564BCD">
        <w:t>часть</w:t>
      </w:r>
      <w:r w:rsidR="00564BCD" w:rsidRPr="00564BCD">
        <w:t xml:space="preserve"> </w:t>
      </w:r>
      <w:r w:rsidRPr="00564BCD">
        <w:t>площади</w:t>
      </w:r>
      <w:r w:rsidR="00564BCD" w:rsidRPr="00564BCD">
        <w:t xml:space="preserve"> </w:t>
      </w:r>
      <w:r w:rsidRPr="00564BCD">
        <w:t>сельскохозяйственных</w:t>
      </w:r>
      <w:r w:rsidR="00564BCD" w:rsidRPr="00564BCD">
        <w:t xml:space="preserve"> </w:t>
      </w:r>
      <w:r w:rsidRPr="00564BCD">
        <w:t>угодий</w:t>
      </w:r>
      <w:r w:rsidR="00564BCD" w:rsidRPr="00564BCD">
        <w:t xml:space="preserve"> </w:t>
      </w:r>
      <w:r w:rsidRPr="00564BCD">
        <w:t>эрозирована,</w:t>
      </w:r>
      <w:r w:rsidR="00564BCD" w:rsidRPr="00564BCD">
        <w:t xml:space="preserve"> </w:t>
      </w:r>
      <w:r w:rsidRPr="00564BCD">
        <w:t>переуплотнена,</w:t>
      </w:r>
      <w:r w:rsidR="00564BCD" w:rsidRPr="00564BCD">
        <w:t xml:space="preserve"> </w:t>
      </w:r>
      <w:r w:rsidRPr="00564BCD">
        <w:t>загрязнена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 xml:space="preserve"> </w:t>
      </w:r>
      <w:r w:rsidRPr="00564BCD">
        <w:t>Ежегодная</w:t>
      </w:r>
      <w:r w:rsidR="00564BCD" w:rsidRPr="00564BCD">
        <w:t xml:space="preserve"> </w:t>
      </w:r>
      <w:r w:rsidRPr="00564BCD">
        <w:t>интенсивная</w:t>
      </w:r>
      <w:r w:rsidR="00564BCD" w:rsidRPr="00564BCD">
        <w:t xml:space="preserve"> </w:t>
      </w:r>
      <w:r w:rsidRPr="00564BCD">
        <w:t>обработка</w:t>
      </w:r>
      <w:r w:rsidR="00564BCD" w:rsidRPr="00564BCD">
        <w:t xml:space="preserve"> </w:t>
      </w:r>
      <w:r w:rsidRPr="00564BCD">
        <w:t>почвы</w:t>
      </w:r>
      <w:r w:rsidR="00564BCD" w:rsidRPr="00564BCD">
        <w:t xml:space="preserve"> </w:t>
      </w:r>
      <w:r w:rsidRPr="00564BCD">
        <w:t>тяжеловесными</w:t>
      </w:r>
      <w:r w:rsidR="00564BCD" w:rsidRPr="00564BCD">
        <w:t xml:space="preserve"> </w:t>
      </w:r>
      <w:r w:rsidRPr="00564BCD">
        <w:t>машинами,</w:t>
      </w:r>
      <w:r w:rsidR="00564BCD" w:rsidRPr="00564BCD">
        <w:t xml:space="preserve"> </w:t>
      </w:r>
      <w:r w:rsidRPr="00564BCD">
        <w:t>нерегламентированное</w:t>
      </w:r>
      <w:r w:rsidR="00564BCD" w:rsidRPr="00564BCD">
        <w:t xml:space="preserve"> </w:t>
      </w:r>
      <w:r w:rsidRPr="00564BCD">
        <w:t>применение</w:t>
      </w:r>
      <w:r w:rsidR="00564BCD" w:rsidRPr="00564BCD">
        <w:t xml:space="preserve"> </w:t>
      </w:r>
      <w:r w:rsidRPr="00564BCD">
        <w:t>удобрений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ядохимикатов</w:t>
      </w:r>
      <w:r w:rsidR="00564BCD" w:rsidRPr="00564BCD">
        <w:t xml:space="preserve"> </w:t>
      </w:r>
      <w:r w:rsidRPr="00564BCD">
        <w:t>отрицательно</w:t>
      </w:r>
      <w:r w:rsidR="00564BCD" w:rsidRPr="00564BCD">
        <w:t xml:space="preserve"> </w:t>
      </w:r>
      <w:r w:rsidRPr="00564BCD">
        <w:t>влияют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экологическую</w:t>
      </w:r>
      <w:r w:rsidR="00564BCD" w:rsidRPr="00564BCD">
        <w:t xml:space="preserve"> </w:t>
      </w:r>
      <w:r w:rsidRPr="00564BCD">
        <w:t>систему</w:t>
      </w:r>
      <w:r w:rsidR="00564BCD" w:rsidRPr="00564BCD">
        <w:t xml:space="preserve"> </w:t>
      </w:r>
      <w:r w:rsidRPr="00564BCD">
        <w:t>почва</w:t>
      </w:r>
      <w:r w:rsidR="00564BCD" w:rsidRPr="00564BCD">
        <w:t xml:space="preserve"> - </w:t>
      </w:r>
      <w:r w:rsidRPr="00564BCD">
        <w:t>растение</w:t>
      </w:r>
      <w:r w:rsidR="00564BCD" w:rsidRPr="00564BCD">
        <w:t xml:space="preserve"> - </w:t>
      </w:r>
      <w:r w:rsidRPr="00564BCD">
        <w:t>животное</w:t>
      </w:r>
      <w:r w:rsidR="00564BCD" w:rsidRPr="00564BCD">
        <w:t xml:space="preserve"> - </w:t>
      </w:r>
      <w:r w:rsidRPr="00564BCD">
        <w:t>человек,</w:t>
      </w:r>
      <w:r w:rsidR="00564BCD" w:rsidRPr="00564BCD">
        <w:t xml:space="preserve"> </w:t>
      </w:r>
      <w:r w:rsidRPr="00564BCD">
        <w:t>что</w:t>
      </w:r>
      <w:r w:rsidR="00564BCD" w:rsidRPr="00564BCD">
        <w:t xml:space="preserve"> </w:t>
      </w:r>
      <w:r w:rsidRPr="00564BCD">
        <w:t>может</w:t>
      </w:r>
      <w:r w:rsidR="00564BCD" w:rsidRPr="00564BCD">
        <w:t xml:space="preserve"> </w:t>
      </w:r>
      <w:r w:rsidRPr="00564BCD">
        <w:t>привести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снижению</w:t>
      </w:r>
      <w:r w:rsidR="00564BCD" w:rsidRPr="00564BCD">
        <w:t xml:space="preserve"> </w:t>
      </w:r>
      <w:r w:rsidRPr="00564BCD">
        <w:t>плодородия</w:t>
      </w:r>
      <w:r w:rsidR="00564BCD" w:rsidRPr="00564BCD">
        <w:t>.</w:t>
      </w:r>
    </w:p>
    <w:p w:rsidR="00564BCD" w:rsidRDefault="00012601" w:rsidP="001F56B5">
      <w:pPr>
        <w:pStyle w:val="1"/>
      </w:pPr>
      <w:r w:rsidRPr="00564BCD">
        <w:br w:type="page"/>
      </w:r>
      <w:bookmarkStart w:id="13" w:name="_Toc293518766"/>
      <w:r w:rsidR="001F56B5">
        <w:t xml:space="preserve">8. </w:t>
      </w:r>
      <w:r w:rsidR="00F560E9" w:rsidRPr="00564BCD">
        <w:t>Расчеты</w:t>
      </w:r>
      <w:bookmarkEnd w:id="13"/>
    </w:p>
    <w:p w:rsidR="001F56B5" w:rsidRPr="001F56B5" w:rsidRDefault="001F56B5" w:rsidP="001F56B5">
      <w:pPr>
        <w:rPr>
          <w:lang w:eastAsia="en-US"/>
        </w:rPr>
      </w:pPr>
    </w:p>
    <w:p w:rsidR="00564BCD" w:rsidRPr="00564BCD" w:rsidRDefault="00F560E9" w:rsidP="00564BCD">
      <w:pPr>
        <w:tabs>
          <w:tab w:val="left" w:pos="726"/>
        </w:tabs>
      </w:pPr>
      <w:r w:rsidRPr="00564BCD">
        <w:rPr>
          <w:bCs/>
        </w:rPr>
        <w:t>Была</w:t>
      </w:r>
      <w:r w:rsidR="00564BCD" w:rsidRPr="00564BCD">
        <w:rPr>
          <w:bCs/>
        </w:rPr>
        <w:t xml:space="preserve"> </w:t>
      </w:r>
      <w:r w:rsidRPr="00564BCD">
        <w:rPr>
          <w:bCs/>
        </w:rPr>
        <w:t>отправлена</w:t>
      </w:r>
      <w:r w:rsidR="00564BCD" w:rsidRPr="00564BCD">
        <w:rPr>
          <w:bCs/>
        </w:rPr>
        <w:t xml:space="preserve"> </w:t>
      </w:r>
      <w:r w:rsidRPr="00564BCD">
        <w:rPr>
          <w:bCs/>
        </w:rPr>
        <w:t>партия</w:t>
      </w:r>
      <w:r w:rsidR="00564BCD" w:rsidRPr="00564BCD">
        <w:rPr>
          <w:bCs/>
        </w:rPr>
        <w:t xml:space="preserve"> </w:t>
      </w:r>
      <w:r w:rsidRPr="00564BCD">
        <w:rPr>
          <w:bCs/>
        </w:rPr>
        <w:t>зерна</w:t>
      </w:r>
      <w:r w:rsidR="00564BCD" w:rsidRPr="00564BCD">
        <w:rPr>
          <w:bCs/>
        </w:rPr>
        <w:t xml:space="preserve"> </w:t>
      </w:r>
      <w:r w:rsidRPr="00564BCD">
        <w:rPr>
          <w:bCs/>
        </w:rPr>
        <w:t>пшеницы</w:t>
      </w:r>
      <w:r w:rsidR="00564BCD" w:rsidRPr="00564BCD">
        <w:rPr>
          <w:bCs/>
        </w:rPr>
        <w:t xml:space="preserve"> </w:t>
      </w:r>
      <w:r w:rsidRPr="00564BCD">
        <w:rPr>
          <w:bCs/>
        </w:rPr>
        <w:t>массой</w:t>
      </w:r>
      <w:r w:rsidR="00564BCD" w:rsidRPr="00564BCD">
        <w:rPr>
          <w:bCs/>
        </w:rPr>
        <w:t xml:space="preserve"> </w:t>
      </w:r>
      <w:r w:rsidRPr="00564BCD">
        <w:rPr>
          <w:bCs/>
        </w:rPr>
        <w:t>1000</w:t>
      </w:r>
      <w:r w:rsidR="00564BCD" w:rsidRPr="00564BCD">
        <w:rPr>
          <w:bCs/>
        </w:rPr>
        <w:t xml:space="preserve"> </w:t>
      </w:r>
      <w:r w:rsidRPr="00564BCD">
        <w:rPr>
          <w:bCs/>
        </w:rPr>
        <w:t>т</w:t>
      </w:r>
      <w:r w:rsidR="00564BCD" w:rsidRPr="00564BCD">
        <w:rPr>
          <w:bCs/>
        </w:rPr>
        <w:t xml:space="preserve">. </w:t>
      </w:r>
      <w:r w:rsidRPr="00564BCD">
        <w:rPr>
          <w:bCs/>
        </w:rPr>
        <w:t>Лабораторный</w:t>
      </w:r>
      <w:r w:rsidR="00564BCD" w:rsidRPr="00564BCD">
        <w:rPr>
          <w:bCs/>
        </w:rPr>
        <w:t xml:space="preserve"> </w:t>
      </w:r>
      <w:r w:rsidRPr="00564BCD">
        <w:rPr>
          <w:bCs/>
        </w:rPr>
        <w:t>анализ</w:t>
      </w:r>
      <w:r w:rsidR="00564BCD" w:rsidRPr="00564BCD">
        <w:rPr>
          <w:bCs/>
        </w:rPr>
        <w:t xml:space="preserve"> </w:t>
      </w:r>
      <w:r w:rsidRPr="00564BCD">
        <w:rPr>
          <w:bCs/>
        </w:rPr>
        <w:t>показал,</w:t>
      </w:r>
      <w:r w:rsidR="00564BCD" w:rsidRPr="00564BCD">
        <w:rPr>
          <w:bCs/>
        </w:rPr>
        <w:t xml:space="preserve"> </w:t>
      </w:r>
      <w:r w:rsidRPr="00564BCD">
        <w:rPr>
          <w:bCs/>
        </w:rPr>
        <w:t>что</w:t>
      </w:r>
      <w:r w:rsidR="00564BCD" w:rsidRPr="00564BCD">
        <w:rPr>
          <w:bCs/>
        </w:rPr>
        <w:t xml:space="preserve"> </w:t>
      </w:r>
      <w:r w:rsidRPr="00564BCD">
        <w:rPr>
          <w:bCs/>
        </w:rPr>
        <w:t>влажность</w:t>
      </w:r>
      <w:r w:rsidR="00564BCD" w:rsidRPr="00564BCD">
        <w:rPr>
          <w:bCs/>
        </w:rPr>
        <w:t xml:space="preserve"> </w:t>
      </w:r>
      <w:r w:rsidRPr="00564BCD">
        <w:rPr>
          <w:bCs/>
        </w:rPr>
        <w:t>составила</w:t>
      </w:r>
      <w:r w:rsidR="00564BCD" w:rsidRPr="00564BCD">
        <w:rPr>
          <w:bCs/>
        </w:rPr>
        <w:t xml:space="preserve"> </w:t>
      </w:r>
      <w:r w:rsidRPr="00564BCD">
        <w:rPr>
          <w:bCs/>
          <w:lang w:val="en-US"/>
        </w:rPr>
        <w:t>W</w:t>
      </w:r>
      <w:r w:rsidRPr="00564BCD">
        <w:rPr>
          <w:bCs/>
        </w:rPr>
        <w:t>-18</w:t>
      </w:r>
      <w:r w:rsidR="00564BCD" w:rsidRPr="00564BCD">
        <w:rPr>
          <w:bCs/>
        </w:rPr>
        <w:t xml:space="preserve"> </w:t>
      </w:r>
      <w:r w:rsidRPr="00564BCD">
        <w:rPr>
          <w:bCs/>
        </w:rPr>
        <w:t>%,</w:t>
      </w:r>
      <w:r w:rsidR="00564BCD" w:rsidRPr="00564BCD">
        <w:rPr>
          <w:bCs/>
        </w:rPr>
        <w:t xml:space="preserve"> </w:t>
      </w:r>
      <w:r w:rsidRPr="00564BCD">
        <w:rPr>
          <w:bCs/>
        </w:rPr>
        <w:t>содержание</w:t>
      </w:r>
      <w:r w:rsidR="00564BCD" w:rsidRPr="00564BCD">
        <w:rPr>
          <w:bCs/>
        </w:rPr>
        <w:t xml:space="preserve"> </w:t>
      </w:r>
      <w:r w:rsidRPr="00564BCD">
        <w:rPr>
          <w:bCs/>
        </w:rPr>
        <w:t>сорной</w:t>
      </w:r>
      <w:r w:rsidR="00564BCD" w:rsidRPr="00564BCD">
        <w:rPr>
          <w:bCs/>
        </w:rPr>
        <w:t xml:space="preserve"> </w:t>
      </w:r>
      <w:r w:rsidRPr="00564BCD">
        <w:rPr>
          <w:bCs/>
        </w:rPr>
        <w:t>примеси</w:t>
      </w:r>
      <w:r w:rsidR="00564BCD" w:rsidRPr="00564BCD">
        <w:rPr>
          <w:bCs/>
        </w:rPr>
        <w:t xml:space="preserve"> </w:t>
      </w:r>
      <w:r w:rsidRPr="00564BCD">
        <w:rPr>
          <w:bCs/>
        </w:rPr>
        <w:t>СП-6</w:t>
      </w:r>
      <w:r w:rsidR="00564BCD" w:rsidRPr="00564BCD">
        <w:rPr>
          <w:bCs/>
        </w:rPr>
        <w:t xml:space="preserve"> </w:t>
      </w:r>
      <w:r w:rsidRPr="00564BCD">
        <w:rPr>
          <w:bCs/>
        </w:rPr>
        <w:t>%,</w:t>
      </w:r>
      <w:r w:rsidR="00564BCD" w:rsidRPr="00564BCD">
        <w:rPr>
          <w:bCs/>
        </w:rPr>
        <w:t xml:space="preserve"> </w:t>
      </w:r>
      <w:r w:rsidRPr="00564BCD">
        <w:rPr>
          <w:bCs/>
        </w:rPr>
        <w:t>зерновой</w:t>
      </w:r>
      <w:r w:rsidR="00564BCD" w:rsidRPr="00564BCD">
        <w:rPr>
          <w:bCs/>
        </w:rPr>
        <w:t xml:space="preserve"> </w:t>
      </w:r>
      <w:r w:rsidRPr="00564BCD">
        <w:rPr>
          <w:bCs/>
        </w:rPr>
        <w:t>примеси</w:t>
      </w:r>
      <w:r w:rsidR="00564BCD" w:rsidRPr="00564BCD">
        <w:rPr>
          <w:bCs/>
        </w:rPr>
        <w:t xml:space="preserve"> </w:t>
      </w:r>
      <w:r w:rsidRPr="00564BCD">
        <w:rPr>
          <w:bCs/>
        </w:rPr>
        <w:t>ЗП-12</w:t>
      </w:r>
      <w:r w:rsidR="00564BCD" w:rsidRPr="00564BCD">
        <w:rPr>
          <w:bCs/>
        </w:rPr>
        <w:t xml:space="preserve"> </w:t>
      </w:r>
      <w:r w:rsidRPr="00564BCD">
        <w:rPr>
          <w:bCs/>
        </w:rPr>
        <w:t>%,</w:t>
      </w:r>
      <w:r w:rsidR="00564BCD" w:rsidRPr="00564BCD">
        <w:rPr>
          <w:bCs/>
        </w:rPr>
        <w:t xml:space="preserve"> </w:t>
      </w:r>
      <w:r w:rsidRPr="00564BCD">
        <w:rPr>
          <w:bCs/>
        </w:rPr>
        <w:t>натура</w:t>
      </w:r>
      <w:r w:rsidR="00564BCD" w:rsidRPr="00564BCD">
        <w:rPr>
          <w:bCs/>
        </w:rPr>
        <w:t xml:space="preserve"> </w:t>
      </w:r>
      <w:r w:rsidRPr="00564BCD">
        <w:rPr>
          <w:bCs/>
        </w:rPr>
        <w:t>составила</w:t>
      </w:r>
      <w:r w:rsidR="00564BCD" w:rsidRPr="00564BCD">
        <w:rPr>
          <w:bCs/>
        </w:rPr>
        <w:t xml:space="preserve"> </w:t>
      </w:r>
      <w:smartTag w:uri="urn:schemas-microsoft-com:office:smarttags" w:element="metricconverter">
        <w:smartTagPr>
          <w:attr w:name="ProductID" w:val="800 г"/>
        </w:smartTagPr>
        <w:r w:rsidRPr="00564BCD">
          <w:rPr>
            <w:bCs/>
          </w:rPr>
          <w:t>800</w:t>
        </w:r>
        <w:r w:rsidR="00564BCD" w:rsidRPr="00564BCD">
          <w:rPr>
            <w:bCs/>
          </w:rPr>
          <w:t xml:space="preserve"> </w:t>
        </w:r>
        <w:r w:rsidRPr="00564BCD">
          <w:rPr>
            <w:bCs/>
          </w:rPr>
          <w:t>г</w:t>
        </w:r>
      </w:smartTag>
      <w:r w:rsidRPr="00564BCD">
        <w:rPr>
          <w:bCs/>
        </w:rPr>
        <w:t>,</w:t>
      </w:r>
      <w:r w:rsidR="00564BCD" w:rsidRPr="00564BCD">
        <w:rPr>
          <w:bCs/>
        </w:rPr>
        <w:t xml:space="preserve"> </w:t>
      </w:r>
      <w:r w:rsidRPr="00564BCD">
        <w:rPr>
          <w:bCs/>
        </w:rPr>
        <w:t>содержание</w:t>
      </w:r>
      <w:r w:rsidR="00564BCD" w:rsidRPr="00564BCD">
        <w:rPr>
          <w:bCs/>
        </w:rPr>
        <w:t xml:space="preserve"> </w:t>
      </w:r>
      <w:r w:rsidRPr="00564BCD">
        <w:rPr>
          <w:bCs/>
        </w:rPr>
        <w:t>клейковины</w:t>
      </w:r>
      <w:r w:rsidR="00564BCD" w:rsidRPr="00564BCD">
        <w:rPr>
          <w:bCs/>
        </w:rPr>
        <w:t xml:space="preserve"> - </w:t>
      </w:r>
      <w:r w:rsidRPr="00564BCD">
        <w:rPr>
          <w:bCs/>
        </w:rPr>
        <w:t>28</w:t>
      </w:r>
      <w:r w:rsidR="00564BCD" w:rsidRPr="00564BCD">
        <w:rPr>
          <w:bCs/>
        </w:rPr>
        <w:t xml:space="preserve"> </w:t>
      </w:r>
      <w:r w:rsidRPr="00564BCD">
        <w:rPr>
          <w:bCs/>
        </w:rPr>
        <w:t>%,</w:t>
      </w:r>
      <w:r w:rsidR="00564BCD" w:rsidRPr="00564BCD">
        <w:rPr>
          <w:bCs/>
        </w:rPr>
        <w:t xml:space="preserve"> </w:t>
      </w:r>
      <w:r w:rsidRPr="00564BCD">
        <w:rPr>
          <w:bCs/>
        </w:rPr>
        <w:t>группа</w:t>
      </w:r>
      <w:r w:rsidR="00564BCD" w:rsidRPr="00564BCD">
        <w:rPr>
          <w:bCs/>
        </w:rPr>
        <w:t xml:space="preserve"> - </w:t>
      </w:r>
      <w:r w:rsidRPr="00564BCD">
        <w:rPr>
          <w:bCs/>
        </w:rPr>
        <w:t>первая</w:t>
      </w:r>
      <w:r w:rsidR="00564BCD" w:rsidRPr="00564BCD">
        <w:rPr>
          <w:bCs/>
        </w:rPr>
        <w:t xml:space="preserve">. </w:t>
      </w:r>
      <w:r w:rsidRPr="00564BCD">
        <w:rPr>
          <w:bCs/>
        </w:rPr>
        <w:t>Рассчитаем</w:t>
      </w:r>
      <w:r w:rsidR="00564BCD" w:rsidRPr="00564BCD">
        <w:rPr>
          <w:bCs/>
        </w:rPr>
        <w:t xml:space="preserve"> </w:t>
      </w:r>
      <w:r w:rsidRPr="00564BCD">
        <w:rPr>
          <w:bCs/>
        </w:rPr>
        <w:t>стоимость</w:t>
      </w:r>
      <w:r w:rsidR="00564BCD" w:rsidRPr="00564BCD">
        <w:rPr>
          <w:bCs/>
        </w:rPr>
        <w:t xml:space="preserve"> </w:t>
      </w:r>
      <w:r w:rsidRPr="00564BCD">
        <w:rPr>
          <w:bCs/>
        </w:rPr>
        <w:t>этой</w:t>
      </w:r>
      <w:r w:rsidR="00564BCD" w:rsidRPr="00564BCD">
        <w:rPr>
          <w:bCs/>
        </w:rPr>
        <w:t xml:space="preserve"> </w:t>
      </w:r>
      <w:r w:rsidRPr="00564BCD">
        <w:rPr>
          <w:bCs/>
        </w:rPr>
        <w:t>партии</w:t>
      </w:r>
      <w:r w:rsidR="00564BCD" w:rsidRPr="00564BCD">
        <w:rPr>
          <w:bCs/>
        </w:rPr>
        <w:t xml:space="preserve"> </w:t>
      </w:r>
      <w:r w:rsidRPr="00564BCD">
        <w:rPr>
          <w:bCs/>
        </w:rPr>
        <w:t>зерна,</w:t>
      </w:r>
      <w:r w:rsidR="00564BCD" w:rsidRPr="00564BCD">
        <w:rPr>
          <w:bCs/>
        </w:rPr>
        <w:t xml:space="preserve"> </w:t>
      </w:r>
      <w:r w:rsidRPr="00564BCD">
        <w:rPr>
          <w:bCs/>
        </w:rPr>
        <w:t>если</w:t>
      </w:r>
      <w:r w:rsidR="00564BCD" w:rsidRPr="00564BCD">
        <w:rPr>
          <w:bCs/>
        </w:rPr>
        <w:t xml:space="preserve"> </w:t>
      </w:r>
      <w:r w:rsidRPr="00564BCD">
        <w:rPr>
          <w:bCs/>
        </w:rPr>
        <w:t>стоимость</w:t>
      </w:r>
      <w:r w:rsidR="00564BCD" w:rsidRPr="00564BCD">
        <w:rPr>
          <w:bCs/>
        </w:rPr>
        <w:t xml:space="preserve"> </w:t>
      </w:r>
      <w:r w:rsidRPr="00564BCD">
        <w:rPr>
          <w:bCs/>
        </w:rPr>
        <w:t>зерна</w:t>
      </w:r>
      <w:r w:rsidR="00564BCD" w:rsidRPr="00564BCD">
        <w:rPr>
          <w:bCs/>
        </w:rPr>
        <w:t xml:space="preserve"> </w:t>
      </w:r>
      <w:r w:rsidRPr="00564BCD">
        <w:rPr>
          <w:bCs/>
        </w:rPr>
        <w:t>базисных</w:t>
      </w:r>
      <w:r w:rsidR="00564BCD" w:rsidRPr="00564BCD">
        <w:rPr>
          <w:bCs/>
        </w:rPr>
        <w:t xml:space="preserve"> </w:t>
      </w:r>
      <w:r w:rsidRPr="00564BCD">
        <w:rPr>
          <w:bCs/>
        </w:rPr>
        <w:t>кондиций</w:t>
      </w:r>
      <w:r w:rsidR="00564BCD" w:rsidRPr="00564BCD">
        <w:rPr>
          <w:bCs/>
        </w:rPr>
        <w:t xml:space="preserve"> </w:t>
      </w:r>
      <w:r w:rsidRPr="00564BCD">
        <w:rPr>
          <w:bCs/>
        </w:rPr>
        <w:t>составила</w:t>
      </w:r>
      <w:r w:rsidR="00564BCD" w:rsidRPr="00564BCD">
        <w:rPr>
          <w:bCs/>
        </w:rPr>
        <w:t xml:space="preserve"> </w:t>
      </w:r>
      <w:r w:rsidRPr="00564BCD">
        <w:rPr>
          <w:bCs/>
        </w:rPr>
        <w:t>5000</w:t>
      </w:r>
      <w:r w:rsidR="00564BCD" w:rsidRPr="00564BCD">
        <w:rPr>
          <w:bCs/>
        </w:rPr>
        <w:t xml:space="preserve"> </w:t>
      </w:r>
      <w:r w:rsidRPr="00564BCD">
        <w:rPr>
          <w:bCs/>
        </w:rPr>
        <w:t>рублей</w:t>
      </w:r>
      <w:r w:rsidR="00564BCD" w:rsidRPr="00564BCD">
        <w:rPr>
          <w:bCs/>
        </w:rPr>
        <w:t xml:space="preserve"> </w:t>
      </w:r>
      <w:r w:rsidRPr="00564BCD">
        <w:rPr>
          <w:bCs/>
        </w:rPr>
        <w:t>за</w:t>
      </w:r>
      <w:r w:rsidR="00564BCD" w:rsidRPr="00564BCD">
        <w:rPr>
          <w:bCs/>
        </w:rPr>
        <w:t xml:space="preserve"> </w:t>
      </w:r>
      <w:r w:rsidRPr="00564BCD">
        <w:rPr>
          <w:bCs/>
        </w:rPr>
        <w:t>1</w:t>
      </w:r>
      <w:r w:rsidR="00564BCD" w:rsidRPr="00564BCD">
        <w:rPr>
          <w:bCs/>
        </w:rPr>
        <w:t xml:space="preserve"> </w:t>
      </w:r>
      <w:r w:rsidRPr="00564BCD">
        <w:rPr>
          <w:bCs/>
        </w:rPr>
        <w:t>т</w:t>
      </w:r>
      <w:r w:rsidR="00564BCD" w:rsidRPr="00564BCD">
        <w:rPr>
          <w:bCs/>
        </w:rPr>
        <w:t>.</w:t>
      </w:r>
      <w:r w:rsidR="001F56B5">
        <w:rPr>
          <w:bCs/>
        </w:rPr>
        <w:t xml:space="preserve"> </w:t>
      </w:r>
      <w:r w:rsidRPr="00564BCD">
        <w:t>Решение</w:t>
      </w:r>
      <w:r w:rsidR="00564BCD" w:rsidRPr="00564BCD">
        <w:t>: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1</w:t>
      </w:r>
      <w:r w:rsidR="00564BCD" w:rsidRPr="00564BCD">
        <w:t xml:space="preserve">. </w:t>
      </w:r>
      <w:r w:rsidRPr="00564BCD">
        <w:t>Приведем</w:t>
      </w:r>
      <w:r w:rsidR="00564BCD" w:rsidRPr="00564BCD">
        <w:t xml:space="preserve"> </w:t>
      </w:r>
      <w:r w:rsidRPr="00564BCD">
        <w:t>партию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зачетному</w:t>
      </w:r>
      <w:r w:rsidR="00564BCD" w:rsidRPr="00564BCD">
        <w:t xml:space="preserve"> </w:t>
      </w:r>
      <w:r w:rsidRPr="00564BCD">
        <w:t>весу</w:t>
      </w:r>
      <w:r w:rsidR="00564BCD" w:rsidRPr="00564BCD">
        <w:t>.</w:t>
      </w:r>
    </w:p>
    <w:p w:rsidR="00564BCD" w:rsidRPr="00564BCD" w:rsidRDefault="00F560E9" w:rsidP="00564BCD">
      <w:pPr>
        <w:numPr>
          <w:ilvl w:val="1"/>
          <w:numId w:val="7"/>
        </w:numPr>
        <w:tabs>
          <w:tab w:val="clear" w:pos="1571"/>
          <w:tab w:val="left" w:pos="726"/>
        </w:tabs>
        <w:ind w:left="0" w:firstLine="709"/>
      </w:pPr>
      <w:r w:rsidRPr="00564BCD">
        <w:t>Скидка</w:t>
      </w:r>
      <w:r w:rsidR="00564BCD" w:rsidRPr="00564BCD">
        <w:t xml:space="preserve"> </w:t>
      </w:r>
      <w:r w:rsidRPr="00564BCD">
        <w:t>за</w:t>
      </w:r>
      <w:r w:rsidR="00564BCD" w:rsidRPr="00564BCD">
        <w:t xml:space="preserve"> </w:t>
      </w:r>
      <w:r w:rsidRPr="00564BCD">
        <w:t>лишнюю</w:t>
      </w:r>
      <w:r w:rsidR="00564BCD" w:rsidRPr="00564BCD">
        <w:t xml:space="preserve"> </w:t>
      </w:r>
      <w:r w:rsidRPr="00564BCD">
        <w:t>влажность</w:t>
      </w:r>
      <w:r w:rsidR="00564BCD" w:rsidRPr="00564BCD">
        <w:t xml:space="preserve"> </w:t>
      </w:r>
      <w:r w:rsidRPr="00564BCD">
        <w:t>составит</w:t>
      </w:r>
      <w:r w:rsidR="00564BCD" w:rsidRPr="00564BCD">
        <w:t xml:space="preserve">: </w:t>
      </w:r>
      <w:r w:rsidR="005B566A" w:rsidRPr="00564BCD">
        <w:t>15,5</w:t>
      </w:r>
      <w:r w:rsidR="00564BCD" w:rsidRPr="00564BCD">
        <w:t xml:space="preserve"> </w:t>
      </w:r>
      <w:r w:rsidR="005B566A" w:rsidRPr="00564BCD">
        <w:t>%</w:t>
      </w:r>
      <w:r w:rsidR="00564BCD" w:rsidRPr="00564BCD">
        <w:t xml:space="preserve"> - </w:t>
      </w:r>
      <w:r w:rsidR="005B566A" w:rsidRPr="00564BCD">
        <w:t>15</w:t>
      </w:r>
      <w:r w:rsidR="00564BCD" w:rsidRPr="00564BCD">
        <w:t xml:space="preserve"> </w:t>
      </w:r>
      <w:r w:rsidR="005B566A" w:rsidRPr="00564BCD">
        <w:t>%</w:t>
      </w:r>
      <w:r w:rsidR="00564BCD" w:rsidRPr="00564BCD">
        <w:t xml:space="preserve"> </w:t>
      </w:r>
      <w:r w:rsidR="005B566A" w:rsidRPr="00564BCD">
        <w:t>=</w:t>
      </w:r>
      <w:r w:rsidR="00564BCD" w:rsidRPr="00564BCD">
        <w:t xml:space="preserve"> </w:t>
      </w:r>
      <w:r w:rsidR="005B566A" w:rsidRPr="00564BCD">
        <w:t>0,5</w:t>
      </w:r>
      <w:r w:rsidR="00564BCD" w:rsidRPr="00564BCD">
        <w:t xml:space="preserve"> </w:t>
      </w:r>
      <w:r w:rsidRPr="00564BCD">
        <w:t>%</w:t>
      </w:r>
    </w:p>
    <w:p w:rsidR="00564BCD" w:rsidRPr="00564BCD" w:rsidRDefault="00F560E9" w:rsidP="00564BCD">
      <w:pPr>
        <w:numPr>
          <w:ilvl w:val="1"/>
          <w:numId w:val="7"/>
        </w:numPr>
        <w:tabs>
          <w:tab w:val="clear" w:pos="1571"/>
          <w:tab w:val="left" w:pos="726"/>
        </w:tabs>
        <w:ind w:left="0" w:firstLine="709"/>
      </w:pPr>
      <w:r w:rsidRPr="00564BCD">
        <w:t>Скидка</w:t>
      </w:r>
      <w:r w:rsidR="00564BCD" w:rsidRPr="00564BCD">
        <w:t xml:space="preserve"> </w:t>
      </w:r>
      <w:r w:rsidRPr="00564BCD">
        <w:t>за</w:t>
      </w:r>
      <w:r w:rsidR="00564BCD" w:rsidRPr="00564BCD">
        <w:t xml:space="preserve"> </w:t>
      </w:r>
      <w:r w:rsidRPr="00564BCD">
        <w:t>лишн</w:t>
      </w:r>
      <w:r w:rsidR="005B566A" w:rsidRPr="00564BCD">
        <w:t>юю</w:t>
      </w:r>
      <w:r w:rsidR="00564BCD" w:rsidRPr="00564BCD">
        <w:t xml:space="preserve"> </w:t>
      </w:r>
      <w:r w:rsidR="005B566A" w:rsidRPr="00564BCD">
        <w:t>сорную</w:t>
      </w:r>
      <w:r w:rsidR="00564BCD" w:rsidRPr="00564BCD">
        <w:t xml:space="preserve"> </w:t>
      </w:r>
      <w:r w:rsidR="005B566A" w:rsidRPr="00564BCD">
        <w:t>примесь</w:t>
      </w:r>
      <w:r w:rsidR="00564BCD" w:rsidRPr="00564BCD">
        <w:t xml:space="preserve"> </w:t>
      </w:r>
      <w:r w:rsidR="005B566A" w:rsidRPr="00564BCD">
        <w:t>составит</w:t>
      </w:r>
      <w:r w:rsidR="00564BCD" w:rsidRPr="00564BCD">
        <w:t xml:space="preserve">: </w:t>
      </w:r>
      <w:r w:rsidR="005B566A" w:rsidRPr="00564BCD">
        <w:t>4,5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- </w:t>
      </w:r>
      <w:r w:rsidRPr="00564BCD">
        <w:t>1</w:t>
      </w:r>
      <w:r w:rsidR="00564BCD" w:rsidRPr="00564BCD">
        <w:t xml:space="preserve"> </w:t>
      </w:r>
      <w:r w:rsidRPr="00564BCD">
        <w:t>%</w:t>
      </w:r>
      <w:r w:rsidR="00564BCD" w:rsidRPr="00564BCD">
        <w:t xml:space="preserve"> </w:t>
      </w:r>
      <w:r w:rsidRPr="00564BCD">
        <w:t>=</w:t>
      </w:r>
      <w:r w:rsidR="00564BCD" w:rsidRPr="00564BCD">
        <w:t xml:space="preserve"> </w:t>
      </w:r>
      <w:r w:rsidR="005B566A" w:rsidRPr="00564BCD">
        <w:t>3,</w:t>
      </w:r>
      <w:r w:rsidRPr="00564BCD">
        <w:t>5</w:t>
      </w:r>
      <w:r w:rsidR="00564BCD" w:rsidRPr="00564BCD">
        <w:t xml:space="preserve"> </w:t>
      </w:r>
      <w:r w:rsidRPr="00564BCD">
        <w:t>%</w:t>
      </w:r>
      <w:r w:rsidR="00564BCD" w:rsidRPr="00564BCD">
        <w:t>.</w:t>
      </w:r>
    </w:p>
    <w:p w:rsidR="00564BCD" w:rsidRPr="00564BCD" w:rsidRDefault="00F560E9" w:rsidP="00564BCD">
      <w:pPr>
        <w:numPr>
          <w:ilvl w:val="1"/>
          <w:numId w:val="7"/>
        </w:numPr>
        <w:tabs>
          <w:tab w:val="clear" w:pos="1571"/>
          <w:tab w:val="left" w:pos="726"/>
        </w:tabs>
        <w:ind w:left="0" w:firstLine="709"/>
      </w:pPr>
      <w:r w:rsidRPr="00564BCD">
        <w:t>Всего</w:t>
      </w:r>
      <w:r w:rsidR="00564BCD" w:rsidRPr="00564BCD">
        <w:t xml:space="preserve"> </w:t>
      </w:r>
      <w:r w:rsidRPr="00564BCD">
        <w:t>скидок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массы</w:t>
      </w:r>
      <w:r w:rsidR="00564BCD" w:rsidRPr="00564BCD">
        <w:t xml:space="preserve">: </w:t>
      </w:r>
      <w:r w:rsidRPr="00564BCD">
        <w:t>3</w:t>
      </w:r>
      <w:r w:rsidR="005B566A" w:rsidRPr="00564BCD">
        <w:t>,5</w:t>
      </w:r>
      <w:r w:rsidR="00564BCD" w:rsidRPr="00564BCD">
        <w:t xml:space="preserve"> </w:t>
      </w:r>
      <w:r w:rsidRPr="00564BCD">
        <w:t>+</w:t>
      </w:r>
      <w:r w:rsidR="00564BCD" w:rsidRPr="00564BCD">
        <w:t xml:space="preserve"> </w:t>
      </w:r>
      <w:r w:rsidR="005B566A" w:rsidRPr="00564BCD">
        <w:t>0,5</w:t>
      </w:r>
      <w:r w:rsidR="00564BCD" w:rsidRPr="00564BCD">
        <w:t xml:space="preserve"> </w:t>
      </w:r>
      <w:r w:rsidR="005B566A" w:rsidRPr="00564BCD">
        <w:t>=</w:t>
      </w:r>
      <w:r w:rsidR="00564BCD" w:rsidRPr="00564BCD">
        <w:t xml:space="preserve"> </w:t>
      </w:r>
      <w:r w:rsidR="005B566A" w:rsidRPr="00564BCD">
        <w:t>4</w:t>
      </w:r>
      <w:r w:rsidRPr="00564BCD">
        <w:t>%</w:t>
      </w:r>
      <w:r w:rsidR="00564BCD" w:rsidRPr="00564BCD">
        <w:t>.</w:t>
      </w:r>
    </w:p>
    <w:p w:rsidR="00564BCD" w:rsidRPr="00564BCD" w:rsidRDefault="00F560E9" w:rsidP="00564BCD">
      <w:pPr>
        <w:numPr>
          <w:ilvl w:val="1"/>
          <w:numId w:val="7"/>
        </w:numPr>
        <w:tabs>
          <w:tab w:val="clear" w:pos="1571"/>
          <w:tab w:val="left" w:pos="726"/>
        </w:tabs>
        <w:ind w:left="0" w:firstLine="709"/>
      </w:pPr>
      <w:r w:rsidRPr="00564BCD">
        <w:t>В</w:t>
      </w:r>
      <w:r w:rsidR="00564BCD" w:rsidRPr="00564BCD">
        <w:t xml:space="preserve"> </w:t>
      </w:r>
      <w:r w:rsidRPr="00564BCD">
        <w:t>натуральном</w:t>
      </w:r>
      <w:r w:rsidR="00564BCD" w:rsidRPr="00564BCD">
        <w:t xml:space="preserve"> </w:t>
      </w:r>
      <w:r w:rsidRPr="00564BCD">
        <w:t>весе</w:t>
      </w:r>
      <w:r w:rsidR="00564BCD" w:rsidRPr="00564BCD">
        <w:t xml:space="preserve"> </w:t>
      </w:r>
      <w:r w:rsidRPr="00564BCD">
        <w:t>это</w:t>
      </w:r>
      <w:r w:rsidR="00564BCD" w:rsidRPr="00564BCD">
        <w:t xml:space="preserve"> </w:t>
      </w:r>
      <w:r w:rsidRPr="00564BCD">
        <w:t>составит</w:t>
      </w:r>
      <w:r w:rsidR="00564BCD" w:rsidRPr="00564BCD">
        <w:t>:</w:t>
      </w:r>
    </w:p>
    <w:p w:rsidR="001F56B5" w:rsidRDefault="001F56B5" w:rsidP="00564BCD">
      <w:pPr>
        <w:tabs>
          <w:tab w:val="left" w:pos="726"/>
        </w:tabs>
      </w:pPr>
    </w:p>
    <w:p w:rsidR="00564BCD" w:rsidRDefault="00AC384A" w:rsidP="00564BCD">
      <w:pPr>
        <w:tabs>
          <w:tab w:val="left" w:pos="726"/>
        </w:tabs>
      </w:pPr>
      <w:r w:rsidRPr="00564BCD">
        <w:object w:dxaOrig="3060" w:dyaOrig="620">
          <v:shape id="_x0000_i1029" type="#_x0000_t75" style="width:153pt;height:30.75pt" o:ole="" filled="t">
            <v:fill color2="black"/>
            <v:imagedata r:id="rId14" o:title=""/>
          </v:shape>
          <o:OLEObject Type="Embed" ProgID="Equation.3" ShapeID="_x0000_i1029" DrawAspect="Content" ObjectID="_1457455389" r:id="rId15"/>
        </w:object>
      </w:r>
      <w:r w:rsidR="00564BCD" w:rsidRPr="00564BCD">
        <w:t>.</w:t>
      </w:r>
    </w:p>
    <w:p w:rsidR="001F56B5" w:rsidRPr="00564BCD" w:rsidRDefault="001F56B5" w:rsidP="00564BCD">
      <w:pPr>
        <w:tabs>
          <w:tab w:val="left" w:pos="726"/>
        </w:tabs>
      </w:pPr>
    </w:p>
    <w:p w:rsidR="00564BCD" w:rsidRPr="00564BCD" w:rsidRDefault="00F560E9" w:rsidP="00564BCD">
      <w:pPr>
        <w:numPr>
          <w:ilvl w:val="1"/>
          <w:numId w:val="7"/>
        </w:numPr>
        <w:tabs>
          <w:tab w:val="clear" w:pos="1571"/>
          <w:tab w:val="left" w:pos="726"/>
        </w:tabs>
        <w:ind w:left="0" w:firstLine="709"/>
      </w:pPr>
      <w:r w:rsidRPr="00564BCD">
        <w:t>Физический</w:t>
      </w:r>
      <w:r w:rsidR="00564BCD" w:rsidRPr="00564BCD">
        <w:t xml:space="preserve"> </w:t>
      </w:r>
      <w:r w:rsidRPr="00564BCD">
        <w:t>вес</w:t>
      </w:r>
      <w:r w:rsidR="00564BCD" w:rsidRPr="00564BCD">
        <w:t xml:space="preserve"> </w:t>
      </w:r>
      <w:r w:rsidRPr="00564BCD">
        <w:t>данной</w:t>
      </w:r>
      <w:r w:rsidR="00564BCD" w:rsidRPr="00564BCD">
        <w:t xml:space="preserve"> </w:t>
      </w:r>
      <w:r w:rsidRPr="00564BCD">
        <w:t>партии</w:t>
      </w:r>
      <w:r w:rsidR="00564BCD" w:rsidRPr="00564BCD">
        <w:t xml:space="preserve"> </w:t>
      </w:r>
      <w:r w:rsidRPr="00564BCD">
        <w:t>составит</w:t>
      </w:r>
      <w:r w:rsidR="00564BCD" w:rsidRPr="00564BCD">
        <w:t xml:space="preserve">: </w:t>
      </w:r>
      <w:r w:rsidRPr="00564BCD">
        <w:t>1</w:t>
      </w:r>
      <w:r w:rsidR="005B566A" w:rsidRPr="00564BCD">
        <w:t>5000</w:t>
      </w:r>
      <w:r w:rsidR="00564BCD" w:rsidRPr="00564BCD">
        <w:t xml:space="preserve"> - </w:t>
      </w:r>
      <w:r w:rsidR="005B566A" w:rsidRPr="00564BCD">
        <w:t>600</w:t>
      </w:r>
      <w:r w:rsidR="00564BCD" w:rsidRPr="00564BCD">
        <w:t xml:space="preserve"> </w:t>
      </w:r>
      <w:r w:rsidR="005B566A" w:rsidRPr="00564BCD">
        <w:t>=</w:t>
      </w:r>
      <w:r w:rsidR="00564BCD" w:rsidRPr="00564BCD">
        <w:t xml:space="preserve"> </w:t>
      </w:r>
      <w:r w:rsidR="005B566A" w:rsidRPr="00564BCD">
        <w:t>14400кг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2</w:t>
      </w:r>
      <w:r w:rsidR="00564BCD" w:rsidRPr="00564BCD">
        <w:t xml:space="preserve">. </w:t>
      </w:r>
      <w:r w:rsidRPr="00564BCD">
        <w:t>Находим</w:t>
      </w:r>
      <w:r w:rsidR="00564BCD" w:rsidRPr="00564BCD">
        <w:t xml:space="preserve"> </w:t>
      </w:r>
      <w:r w:rsidRPr="00564BCD">
        <w:t>стоимость</w:t>
      </w:r>
      <w:r w:rsidR="00564BCD" w:rsidRPr="00564BCD">
        <w:t xml:space="preserve"> </w:t>
      </w:r>
      <w:r w:rsidRPr="00564BCD">
        <w:t>зачетного</w:t>
      </w:r>
      <w:r w:rsidR="00564BCD" w:rsidRPr="00564BCD">
        <w:t xml:space="preserve"> </w:t>
      </w:r>
      <w:r w:rsidRPr="00564BCD">
        <w:t>веса</w:t>
      </w:r>
      <w:r w:rsidR="00564BCD" w:rsidRPr="00564BCD">
        <w:t>:</w:t>
      </w:r>
    </w:p>
    <w:p w:rsidR="001F56B5" w:rsidRDefault="001F56B5" w:rsidP="00564BCD">
      <w:pPr>
        <w:tabs>
          <w:tab w:val="left" w:pos="726"/>
        </w:tabs>
      </w:pPr>
    </w:p>
    <w:p w:rsidR="00564BCD" w:rsidRPr="00564BCD" w:rsidRDefault="004C5E31" w:rsidP="00564BCD">
      <w:pPr>
        <w:tabs>
          <w:tab w:val="left" w:pos="726"/>
        </w:tabs>
      </w:pPr>
      <w:r w:rsidRPr="00564BCD">
        <w:t>14,4т</w:t>
      </w:r>
      <w:r w:rsidR="00564BCD" w:rsidRPr="00564BCD">
        <w:t xml:space="preserve"> </w:t>
      </w:r>
      <w:r w:rsidR="005B566A" w:rsidRPr="00564BCD">
        <w:t>×</w:t>
      </w:r>
      <w:r w:rsidR="00564BCD" w:rsidRPr="00564BCD">
        <w:t xml:space="preserve"> </w:t>
      </w:r>
      <w:r w:rsidR="005B566A" w:rsidRPr="00564BCD">
        <w:t>83</w:t>
      </w:r>
      <w:r w:rsidR="00F560E9" w:rsidRPr="00564BCD">
        <w:t>00</w:t>
      </w:r>
      <w:r w:rsidR="00564BCD" w:rsidRPr="00564BCD">
        <w:t xml:space="preserve"> </w:t>
      </w:r>
      <w:r w:rsidR="005B566A" w:rsidRPr="00564BCD">
        <w:t>=</w:t>
      </w:r>
      <w:r w:rsidR="00564BCD" w:rsidRPr="00564BCD">
        <w:t xml:space="preserve"> </w:t>
      </w:r>
      <w:r w:rsidR="005B566A" w:rsidRPr="00564BCD">
        <w:t>119</w:t>
      </w:r>
      <w:r w:rsidRPr="00564BCD">
        <w:t>тыс</w:t>
      </w:r>
      <w:r w:rsidR="00564BCD">
        <w:t>.5</w:t>
      </w:r>
      <w:r w:rsidR="005B566A" w:rsidRPr="00564BCD">
        <w:t>20</w:t>
      </w:r>
      <w:r w:rsidR="00564BCD" w:rsidRPr="00564BCD">
        <w:t xml:space="preserve"> </w:t>
      </w:r>
      <w:r w:rsidR="00F560E9" w:rsidRPr="00564BCD">
        <w:t>руб</w:t>
      </w:r>
      <w:r w:rsidR="00564BCD" w:rsidRPr="00564BCD">
        <w:t>.</w:t>
      </w:r>
    </w:p>
    <w:p w:rsidR="001F56B5" w:rsidRDefault="001F56B5" w:rsidP="00564BCD">
      <w:pPr>
        <w:tabs>
          <w:tab w:val="left" w:pos="726"/>
        </w:tabs>
      </w:pPr>
    </w:p>
    <w:p w:rsidR="00564BCD" w:rsidRPr="00564BCD" w:rsidRDefault="00F560E9" w:rsidP="00564BCD">
      <w:pPr>
        <w:tabs>
          <w:tab w:val="left" w:pos="726"/>
        </w:tabs>
      </w:pPr>
      <w:r w:rsidRPr="00564BCD">
        <w:t>3</w:t>
      </w:r>
      <w:r w:rsidR="00564BCD" w:rsidRPr="00564BCD">
        <w:t xml:space="preserve">. </w:t>
      </w:r>
      <w:r w:rsidRPr="00564BCD">
        <w:t>Находим</w:t>
      </w:r>
      <w:r w:rsidR="00564BCD" w:rsidRPr="00564BCD">
        <w:t xml:space="preserve"> </w:t>
      </w:r>
      <w:r w:rsidRPr="00564BCD">
        <w:t>скидки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надбавки</w:t>
      </w:r>
      <w:r w:rsidR="00564BCD" w:rsidRPr="00564BCD">
        <w:t xml:space="preserve"> </w:t>
      </w:r>
      <w:r w:rsidRPr="00564BCD">
        <w:t>к</w:t>
      </w:r>
      <w:r w:rsidR="00564BCD" w:rsidRPr="00564BCD">
        <w:t xml:space="preserve"> </w:t>
      </w:r>
      <w:r w:rsidRPr="00564BCD">
        <w:t>стоимости</w:t>
      </w:r>
      <w:r w:rsidR="00564BCD" w:rsidRPr="00564BCD">
        <w:t>:</w:t>
      </w:r>
    </w:p>
    <w:p w:rsidR="00564BCD" w:rsidRPr="00564BCD" w:rsidRDefault="00564BCD" w:rsidP="00564BCD">
      <w:pPr>
        <w:tabs>
          <w:tab w:val="left" w:pos="726"/>
        </w:tabs>
      </w:pPr>
      <w:r>
        <w:t xml:space="preserve">3.1 </w:t>
      </w:r>
      <w:r w:rsidR="004C5E31" w:rsidRPr="00564BCD">
        <w:t>За</w:t>
      </w:r>
      <w:r w:rsidRPr="00564BCD">
        <w:t xml:space="preserve"> </w:t>
      </w:r>
      <w:r w:rsidR="004C5E31" w:rsidRPr="00564BCD">
        <w:t>сушку</w:t>
      </w:r>
      <w:r w:rsidRPr="00564BCD">
        <w:t xml:space="preserve">: </w:t>
      </w:r>
      <w:r w:rsidR="004C5E31" w:rsidRPr="00564BCD">
        <w:t>0,5</w:t>
      </w:r>
      <w:r w:rsidRPr="00564BCD">
        <w:t xml:space="preserve"> </w:t>
      </w:r>
      <w:r w:rsidR="004C5E31" w:rsidRPr="00564BCD">
        <w:t>%</w:t>
      </w:r>
      <w:r w:rsidRPr="00564BCD">
        <w:t xml:space="preserve"> </w:t>
      </w:r>
      <w:r w:rsidR="004C5E31" w:rsidRPr="00564BCD">
        <w:t>х</w:t>
      </w:r>
      <w:r w:rsidRPr="00564BCD">
        <w:t xml:space="preserve"> </w:t>
      </w:r>
      <w:r w:rsidR="004C5E31" w:rsidRPr="00564BCD">
        <w:t>0,4%</w:t>
      </w:r>
      <w:r w:rsidRPr="00564BCD">
        <w:t xml:space="preserve"> </w:t>
      </w:r>
      <w:r w:rsidR="004C5E31" w:rsidRPr="00564BCD">
        <w:t>=</w:t>
      </w:r>
      <w:r w:rsidRPr="00564BCD">
        <w:t xml:space="preserve"> </w:t>
      </w:r>
      <w:r w:rsidR="004C5E31" w:rsidRPr="00564BCD">
        <w:t>0</w:t>
      </w:r>
      <w:r w:rsidR="00F560E9" w:rsidRPr="00564BCD">
        <w:t>,2%</w:t>
      </w:r>
      <w:r w:rsidRPr="00564BCD">
        <w:t>;</w:t>
      </w:r>
      <w:r>
        <w:t xml:space="preserve"> (</w:t>
      </w:r>
      <w:r w:rsidR="00F560E9" w:rsidRPr="00564BCD">
        <w:t>скидка</w:t>
      </w:r>
      <w:r w:rsidRPr="00564BCD">
        <w:t>)</w:t>
      </w:r>
    </w:p>
    <w:p w:rsidR="00564BCD" w:rsidRPr="00564BCD" w:rsidRDefault="00564BCD" w:rsidP="00564BCD">
      <w:pPr>
        <w:tabs>
          <w:tab w:val="left" w:pos="726"/>
        </w:tabs>
      </w:pPr>
      <w:r>
        <w:t xml:space="preserve">3.2 </w:t>
      </w:r>
      <w:r w:rsidR="004C5E31" w:rsidRPr="00564BCD">
        <w:t>За</w:t>
      </w:r>
      <w:r w:rsidRPr="00564BCD">
        <w:t xml:space="preserve"> </w:t>
      </w:r>
      <w:r w:rsidR="004C5E31" w:rsidRPr="00564BCD">
        <w:t>очистку</w:t>
      </w:r>
      <w:r w:rsidRPr="00564BCD">
        <w:t xml:space="preserve">: </w:t>
      </w:r>
      <w:r w:rsidR="004C5E31" w:rsidRPr="00564BCD">
        <w:t>3,5</w:t>
      </w:r>
      <w:r w:rsidRPr="00564BCD">
        <w:t xml:space="preserve"> </w:t>
      </w:r>
      <w:r w:rsidR="00F560E9" w:rsidRPr="00564BCD">
        <w:t>%</w:t>
      </w:r>
      <w:r w:rsidRPr="00564BCD">
        <w:t xml:space="preserve"> </w:t>
      </w:r>
      <w:r w:rsidR="00F560E9" w:rsidRPr="00564BCD">
        <w:t>х</w:t>
      </w:r>
      <w:r w:rsidRPr="00564BCD">
        <w:t xml:space="preserve"> </w:t>
      </w:r>
      <w:r w:rsidR="00F560E9" w:rsidRPr="00564BCD">
        <w:t>0,3</w:t>
      </w:r>
      <w:r w:rsidRPr="00564BCD">
        <w:t xml:space="preserve"> </w:t>
      </w:r>
      <w:r w:rsidR="00F560E9" w:rsidRPr="00564BCD">
        <w:t>%=</w:t>
      </w:r>
      <w:r w:rsidRPr="00564BCD">
        <w:t xml:space="preserve"> </w:t>
      </w:r>
      <w:r w:rsidR="00F560E9" w:rsidRPr="00564BCD">
        <w:t>1,</w:t>
      </w:r>
      <w:r w:rsidR="004C5E31" w:rsidRPr="00564BCD">
        <w:t>0</w:t>
      </w:r>
      <w:r w:rsidR="00F560E9" w:rsidRPr="00564BCD">
        <w:t>5</w:t>
      </w:r>
      <w:r w:rsidRPr="00564BCD">
        <w:t xml:space="preserve"> </w:t>
      </w:r>
      <w:r w:rsidR="00F560E9" w:rsidRPr="00564BCD">
        <w:t>%</w:t>
      </w:r>
      <w:r w:rsidRPr="00564BCD">
        <w:t>;</w:t>
      </w:r>
      <w:r>
        <w:t xml:space="preserve"> (</w:t>
      </w:r>
      <w:r w:rsidR="00F560E9" w:rsidRPr="00564BCD">
        <w:t>скидка</w:t>
      </w:r>
      <w:r w:rsidRPr="00564BCD">
        <w:t>)</w:t>
      </w:r>
    </w:p>
    <w:p w:rsidR="00564BCD" w:rsidRPr="00564BCD" w:rsidRDefault="00564BCD" w:rsidP="00564BCD">
      <w:pPr>
        <w:tabs>
          <w:tab w:val="left" w:pos="726"/>
        </w:tabs>
      </w:pPr>
      <w:r>
        <w:t xml:space="preserve">3.6 </w:t>
      </w:r>
      <w:r w:rsidR="00F560E9" w:rsidRPr="00564BCD">
        <w:t>Всего</w:t>
      </w:r>
      <w:r w:rsidRPr="00564BCD">
        <w:t xml:space="preserve"> </w:t>
      </w:r>
      <w:r w:rsidR="00F560E9" w:rsidRPr="00564BCD">
        <w:t>сумм</w:t>
      </w:r>
      <w:r w:rsidR="004C5E31" w:rsidRPr="00564BCD">
        <w:t>а</w:t>
      </w:r>
      <w:r w:rsidRPr="00564BCD">
        <w:t xml:space="preserve"> </w:t>
      </w:r>
      <w:r w:rsidR="004C5E31" w:rsidRPr="00564BCD">
        <w:t>надбавок</w:t>
      </w:r>
      <w:r w:rsidRPr="00564BCD">
        <w:t xml:space="preserve"> </w:t>
      </w:r>
      <w:r w:rsidR="004C5E31" w:rsidRPr="00564BCD">
        <w:t>и</w:t>
      </w:r>
      <w:r w:rsidRPr="00564BCD">
        <w:t xml:space="preserve"> </w:t>
      </w:r>
      <w:r w:rsidR="004C5E31" w:rsidRPr="00564BCD">
        <w:t>скидок</w:t>
      </w:r>
      <w:r w:rsidRPr="00564BCD">
        <w:t xml:space="preserve"> </w:t>
      </w:r>
      <w:r w:rsidR="004C5E31" w:rsidRPr="00564BCD">
        <w:t>составит</w:t>
      </w:r>
      <w:r w:rsidRPr="00564BCD">
        <w:t xml:space="preserve">: - </w:t>
      </w:r>
      <w:r w:rsidR="004C5E31" w:rsidRPr="00564BCD">
        <w:t>0</w:t>
      </w:r>
      <w:r w:rsidR="00F560E9" w:rsidRPr="00564BCD">
        <w:t>,2</w:t>
      </w:r>
      <w:r w:rsidRPr="00564BCD">
        <w:t xml:space="preserve"> </w:t>
      </w:r>
      <w:r w:rsidR="00F560E9" w:rsidRPr="00564BCD">
        <w:t>%</w:t>
      </w:r>
      <w:r w:rsidRPr="00564BCD">
        <w:t xml:space="preserve"> - </w:t>
      </w:r>
      <w:r w:rsidR="00F560E9" w:rsidRPr="00564BCD">
        <w:t>1,</w:t>
      </w:r>
      <w:r w:rsidR="004C5E31" w:rsidRPr="00564BCD">
        <w:t>0</w:t>
      </w:r>
      <w:r w:rsidR="00F560E9" w:rsidRPr="00564BCD">
        <w:t>5</w:t>
      </w:r>
      <w:r w:rsidRPr="00564BCD">
        <w:t xml:space="preserve"> </w:t>
      </w:r>
      <w:r w:rsidR="00F560E9" w:rsidRPr="00564BCD">
        <w:t>%</w:t>
      </w:r>
      <w:r w:rsidRPr="00564BCD">
        <w:t xml:space="preserve"> </w:t>
      </w:r>
      <w:r w:rsidR="004C5E31" w:rsidRPr="00564BCD">
        <w:t>=</w:t>
      </w:r>
      <w:r w:rsidRPr="00564BCD">
        <w:t xml:space="preserve"> - </w:t>
      </w:r>
      <w:r w:rsidR="004C5E31" w:rsidRPr="00564BCD">
        <w:t>1,25</w:t>
      </w:r>
      <w:r w:rsidRPr="00564BCD">
        <w:t xml:space="preserve"> </w:t>
      </w:r>
      <w:r w:rsidR="004C5E31" w:rsidRPr="00564BCD">
        <w:t>%</w:t>
      </w:r>
      <w:r>
        <w:t xml:space="preserve"> (</w:t>
      </w:r>
      <w:r w:rsidR="004C5E31" w:rsidRPr="00564BCD">
        <w:t>скид</w:t>
      </w:r>
      <w:r w:rsidR="00F560E9" w:rsidRPr="00564BCD">
        <w:t>ка</w:t>
      </w:r>
      <w:r w:rsidRPr="00564BCD">
        <w:t>).</w:t>
      </w:r>
    </w:p>
    <w:p w:rsidR="00564BCD" w:rsidRPr="00564BCD" w:rsidRDefault="004C5E31" w:rsidP="00564BCD">
      <w:pPr>
        <w:tabs>
          <w:tab w:val="left" w:pos="726"/>
        </w:tabs>
      </w:pPr>
      <w:r w:rsidRPr="00564BCD">
        <w:t>4</w:t>
      </w:r>
      <w:r w:rsidR="00564BCD" w:rsidRPr="00564BCD">
        <w:t xml:space="preserve">. </w:t>
      </w:r>
      <w:r w:rsidRPr="00564BCD">
        <w:t>Находим</w:t>
      </w:r>
      <w:r w:rsidR="00564BCD" w:rsidRPr="00564BCD">
        <w:t xml:space="preserve"> </w:t>
      </w:r>
      <w:r w:rsidRPr="00564BCD">
        <w:t>скид</w:t>
      </w:r>
      <w:r w:rsidR="00F560E9" w:rsidRPr="00564BCD">
        <w:t>ки</w:t>
      </w:r>
      <w:r w:rsidR="00564BCD" w:rsidRPr="00564BCD">
        <w:t xml:space="preserve"> </w:t>
      </w:r>
      <w:r w:rsidR="00F560E9" w:rsidRPr="00564BCD">
        <w:t>в</w:t>
      </w:r>
      <w:r w:rsidR="00564BCD" w:rsidRPr="00564BCD">
        <w:t xml:space="preserve"> </w:t>
      </w:r>
      <w:r w:rsidR="00F560E9" w:rsidRPr="00564BCD">
        <w:t>денежном</w:t>
      </w:r>
      <w:r w:rsidR="00564BCD" w:rsidRPr="00564BCD">
        <w:t xml:space="preserve"> </w:t>
      </w:r>
      <w:r w:rsidR="00F560E9" w:rsidRPr="00564BCD">
        <w:t>выражении</w:t>
      </w:r>
      <w:r w:rsidR="00564BCD" w:rsidRPr="00564BCD">
        <w:t>:</w:t>
      </w:r>
    </w:p>
    <w:p w:rsidR="001F56B5" w:rsidRDefault="001F56B5" w:rsidP="00564BCD">
      <w:pPr>
        <w:tabs>
          <w:tab w:val="left" w:pos="726"/>
        </w:tabs>
      </w:pPr>
    </w:p>
    <w:p w:rsidR="00564BCD" w:rsidRDefault="00F560E9" w:rsidP="00564BCD">
      <w:pPr>
        <w:tabs>
          <w:tab w:val="left" w:pos="726"/>
        </w:tabs>
      </w:pPr>
      <w:r w:rsidRPr="00564BCD">
        <w:rPr>
          <w:lang w:val="en-US"/>
        </w:rPr>
        <w:t>X</w:t>
      </w:r>
      <w:r w:rsidR="00564BCD" w:rsidRPr="00564BCD">
        <w:t xml:space="preserve"> </w:t>
      </w:r>
      <w:r w:rsidRPr="00564BCD">
        <w:t>=</w:t>
      </w:r>
      <w:r w:rsidR="00564BCD">
        <w:t xml:space="preserve"> (</w:t>
      </w:r>
      <w:r w:rsidR="004C5E31" w:rsidRPr="00564BCD">
        <w:t>119520×1,25</w:t>
      </w:r>
      <w:r w:rsidR="00564BCD" w:rsidRPr="00564BCD">
        <w:t xml:space="preserve">) </w:t>
      </w:r>
      <w:r w:rsidR="004C5E31" w:rsidRPr="00564BCD">
        <w:t>/100=1494</w:t>
      </w:r>
      <w:r w:rsidR="00564BCD" w:rsidRPr="00564BCD">
        <w:t xml:space="preserve"> </w:t>
      </w:r>
      <w:r w:rsidRPr="00564BCD">
        <w:t>руб</w:t>
      </w:r>
      <w:r w:rsidR="00564BCD" w:rsidRPr="00564BCD">
        <w:t>.</w:t>
      </w:r>
    </w:p>
    <w:p w:rsidR="001F56B5" w:rsidRPr="00564BCD" w:rsidRDefault="001F56B5" w:rsidP="00564BCD">
      <w:pPr>
        <w:tabs>
          <w:tab w:val="left" w:pos="726"/>
        </w:tabs>
      </w:pPr>
    </w:p>
    <w:p w:rsidR="00564BCD" w:rsidRPr="00564BCD" w:rsidRDefault="00F560E9" w:rsidP="00564BCD">
      <w:pPr>
        <w:tabs>
          <w:tab w:val="left" w:pos="726"/>
        </w:tabs>
      </w:pPr>
      <w:r w:rsidRPr="00564BCD">
        <w:t>5</w:t>
      </w:r>
      <w:r w:rsidR="00564BCD" w:rsidRPr="00564BCD">
        <w:t xml:space="preserve">. </w:t>
      </w:r>
      <w:r w:rsidRPr="00564BCD">
        <w:t>Находим</w:t>
      </w:r>
      <w:r w:rsidR="00564BCD" w:rsidRPr="00564BCD">
        <w:t xml:space="preserve"> </w:t>
      </w:r>
      <w:r w:rsidRPr="00564BCD">
        <w:t>окончательную</w:t>
      </w:r>
      <w:r w:rsidR="00564BCD" w:rsidRPr="00564BCD">
        <w:t xml:space="preserve"> </w:t>
      </w:r>
      <w:r w:rsidRPr="00564BCD">
        <w:t>стоимость</w:t>
      </w:r>
      <w:r w:rsidR="00564BCD" w:rsidRPr="00564BCD">
        <w:t xml:space="preserve"> </w:t>
      </w:r>
      <w:r w:rsidRPr="00564BCD">
        <w:t>партии</w:t>
      </w:r>
      <w:r w:rsidR="00564BCD" w:rsidRPr="00564BCD">
        <w:t>:</w:t>
      </w:r>
    </w:p>
    <w:p w:rsidR="00564BCD" w:rsidRPr="00564BCD" w:rsidRDefault="004C5E31" w:rsidP="00564BCD">
      <w:pPr>
        <w:tabs>
          <w:tab w:val="left" w:pos="726"/>
        </w:tabs>
      </w:pPr>
      <w:r w:rsidRPr="00564BCD">
        <w:t>119520</w:t>
      </w:r>
      <w:r w:rsidR="00564BCD" w:rsidRPr="00564BCD">
        <w:t xml:space="preserve"> </w:t>
      </w:r>
      <w:r w:rsidRPr="00564BCD">
        <w:t>руб</w:t>
      </w:r>
      <w:r w:rsidR="00564BCD">
        <w:t xml:space="preserve">. - </w:t>
      </w:r>
      <w:r w:rsidRPr="00564BCD">
        <w:t>1494</w:t>
      </w:r>
      <w:r w:rsidR="00564BCD" w:rsidRPr="00564BCD">
        <w:t xml:space="preserve"> </w:t>
      </w:r>
      <w:r w:rsidRPr="00564BCD">
        <w:t>руб</w:t>
      </w:r>
      <w:r w:rsidR="00564BCD" w:rsidRPr="00564BCD">
        <w:t xml:space="preserve">. </w:t>
      </w:r>
      <w:r w:rsidRPr="00564BCD">
        <w:t>=</w:t>
      </w:r>
      <w:r w:rsidR="00564BCD" w:rsidRPr="00564BCD">
        <w:t xml:space="preserve"> </w:t>
      </w:r>
      <w:r w:rsidRPr="00564BCD">
        <w:t>118026</w:t>
      </w:r>
      <w:r w:rsidR="00564BCD" w:rsidRPr="00564BCD">
        <w:t xml:space="preserve"> </w:t>
      </w:r>
      <w:r w:rsidR="00F560E9" w:rsidRPr="00564BCD">
        <w:t>руб</w:t>
      </w:r>
      <w:r w:rsidR="00564BCD" w:rsidRPr="00564BCD">
        <w:t>.</w:t>
      </w:r>
    </w:p>
    <w:p w:rsidR="00564BCD" w:rsidRPr="00564BCD" w:rsidRDefault="00F560E9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r w:rsidRPr="00564BCD">
        <w:t>результате</w:t>
      </w:r>
      <w:r w:rsidR="00564BCD" w:rsidRPr="00564BCD">
        <w:t xml:space="preserve"> </w:t>
      </w:r>
      <w:r w:rsidRPr="00564BCD">
        <w:t>пере</w:t>
      </w:r>
      <w:r w:rsidR="004C5E31" w:rsidRPr="00564BCD">
        <w:t>работки</w:t>
      </w:r>
      <w:r w:rsidR="00564BCD" w:rsidRPr="00564BCD">
        <w:t xml:space="preserve"> </w:t>
      </w:r>
      <w:r w:rsidR="004C5E31" w:rsidRPr="00564BCD">
        <w:t>зерна</w:t>
      </w:r>
      <w:r w:rsidR="00564BCD" w:rsidRPr="00564BCD">
        <w:t xml:space="preserve"> </w:t>
      </w:r>
      <w:r w:rsidR="004C5E31" w:rsidRPr="00564BCD">
        <w:t>выход</w:t>
      </w:r>
      <w:r w:rsidR="00564BCD" w:rsidRPr="00564BCD">
        <w:t xml:space="preserve"> </w:t>
      </w:r>
      <w:r w:rsidR="004C5E31" w:rsidRPr="00564BCD">
        <w:t>ерупы</w:t>
      </w:r>
      <w:r w:rsidR="00564BCD" w:rsidRPr="00564BCD">
        <w:t xml:space="preserve"> </w:t>
      </w:r>
      <w:r w:rsidR="004C5E31" w:rsidRPr="00564BCD">
        <w:t>недробленой</w:t>
      </w:r>
      <w:r w:rsidR="00564BCD" w:rsidRPr="00564BCD">
        <w:t xml:space="preserve"> </w:t>
      </w:r>
      <w:r w:rsidR="004C5E31" w:rsidRPr="00564BCD">
        <w:t>составил</w:t>
      </w:r>
      <w:r w:rsidR="00564BCD" w:rsidRPr="00564BCD">
        <w:t xml:space="preserve"> </w:t>
      </w:r>
      <w:r w:rsidR="004C5E31" w:rsidRPr="00564BCD">
        <w:t>45,5</w:t>
      </w:r>
      <w:r w:rsidRPr="00564BCD">
        <w:t>%</w:t>
      </w:r>
      <w:r w:rsidR="00564BCD" w:rsidRPr="00564BCD">
        <w:t xml:space="preserve"> </w:t>
      </w:r>
      <w:r w:rsidRPr="00564BCD">
        <w:t>от</w:t>
      </w:r>
      <w:r w:rsidR="00564BCD" w:rsidRPr="00564BCD">
        <w:t xml:space="preserve"> </w:t>
      </w:r>
      <w:r w:rsidRPr="00564BCD">
        <w:t>всей</w:t>
      </w:r>
      <w:r w:rsidR="00564BCD" w:rsidRPr="00564BCD">
        <w:t xml:space="preserve"> </w:t>
      </w:r>
      <w:r w:rsidRPr="00564BCD">
        <w:t>массы</w:t>
      </w:r>
      <w:r w:rsidR="00564BCD" w:rsidRPr="00564BCD">
        <w:t xml:space="preserve"> </w:t>
      </w:r>
      <w:r w:rsidRPr="00564BCD">
        <w:t>партии</w:t>
      </w:r>
      <w:r w:rsidR="00564BCD" w:rsidRPr="00564BCD">
        <w:t>:</w:t>
      </w:r>
    </w:p>
    <w:p w:rsidR="001F56B5" w:rsidRDefault="001F56B5" w:rsidP="00564BCD">
      <w:pPr>
        <w:tabs>
          <w:tab w:val="left" w:pos="726"/>
        </w:tabs>
      </w:pPr>
    </w:p>
    <w:p w:rsidR="00F560E9" w:rsidRPr="00564BCD" w:rsidRDefault="004C5E31" w:rsidP="00564BCD">
      <w:pPr>
        <w:tabs>
          <w:tab w:val="left" w:pos="726"/>
        </w:tabs>
      </w:pPr>
      <w:r w:rsidRPr="00564BCD">
        <w:t>1</w:t>
      </w:r>
      <w:r w:rsidR="00564BCD" w:rsidRPr="00564BCD">
        <w:t>.</w:t>
      </w:r>
      <w:r w:rsidR="00564BCD">
        <w:t xml:space="preserve"> (</w:t>
      </w:r>
      <w:r w:rsidRPr="00564BCD">
        <w:t>14,4</w:t>
      </w:r>
      <w:r w:rsidR="00564BCD" w:rsidRPr="00564BCD">
        <w:t xml:space="preserve"> </w:t>
      </w:r>
      <w:r w:rsidRPr="00564BCD">
        <w:t>т</w:t>
      </w:r>
      <w:r w:rsidR="00564BCD" w:rsidRPr="00564BCD">
        <w:t xml:space="preserve">. </w:t>
      </w:r>
      <w:r w:rsidRPr="00564BCD">
        <w:t>*</w:t>
      </w:r>
      <w:r w:rsidR="00564BCD" w:rsidRPr="00564BCD">
        <w:t xml:space="preserve"> </w:t>
      </w:r>
      <w:r w:rsidRPr="00564BCD">
        <w:t>45,5</w:t>
      </w:r>
      <w:r w:rsidR="00564BCD" w:rsidRPr="00564BCD">
        <w:t xml:space="preserve">) </w:t>
      </w:r>
      <w:r w:rsidR="00F560E9" w:rsidRPr="00564BCD">
        <w:t>/</w:t>
      </w:r>
      <w:r w:rsidR="00564BCD" w:rsidRPr="00564BCD">
        <w:t xml:space="preserve"> </w:t>
      </w:r>
      <w:r w:rsidR="00F560E9" w:rsidRPr="00564BCD">
        <w:t>100</w:t>
      </w:r>
      <w:r w:rsidR="00564BCD" w:rsidRPr="00564BCD">
        <w:t xml:space="preserve"> </w:t>
      </w:r>
      <w:r w:rsidR="00F560E9" w:rsidRPr="00564BCD">
        <w:t>=</w:t>
      </w:r>
      <w:r w:rsidR="00564BCD" w:rsidRPr="00564BCD">
        <w:t xml:space="preserve"> </w:t>
      </w:r>
      <w:r w:rsidR="00361539" w:rsidRPr="00564BCD">
        <w:t>6,552</w:t>
      </w:r>
      <w:r w:rsidR="00564BCD" w:rsidRPr="00564BCD">
        <w:t xml:space="preserve"> </w:t>
      </w:r>
      <w:r w:rsidR="00F560E9" w:rsidRPr="00564BCD">
        <w:t>т</w:t>
      </w:r>
    </w:p>
    <w:p w:rsidR="001F56B5" w:rsidRDefault="001F56B5" w:rsidP="00564BCD">
      <w:pPr>
        <w:tabs>
          <w:tab w:val="left" w:pos="726"/>
        </w:tabs>
      </w:pPr>
    </w:p>
    <w:p w:rsidR="00564BCD" w:rsidRPr="00564BCD" w:rsidRDefault="00F560E9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r w:rsidRPr="00564BCD">
        <w:t>процессе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 xml:space="preserve"> </w:t>
      </w:r>
      <w:r w:rsidRPr="00564BCD">
        <w:t>кроме</w:t>
      </w:r>
      <w:r w:rsidR="00564BCD" w:rsidRPr="00564BCD">
        <w:t xml:space="preserve"> </w:t>
      </w:r>
      <w:r w:rsidRPr="00564BCD">
        <w:t>целого</w:t>
      </w:r>
      <w:r w:rsidR="00564BCD" w:rsidRPr="00564BCD">
        <w:t xml:space="preserve"> </w:t>
      </w:r>
      <w:r w:rsidRPr="00564BCD">
        <w:t>ядра</w:t>
      </w:r>
      <w:r w:rsidR="00564BCD" w:rsidRPr="00564BCD">
        <w:t xml:space="preserve"> </w:t>
      </w:r>
      <w:r w:rsidRPr="00564BCD">
        <w:t>образуется</w:t>
      </w:r>
      <w:r w:rsidR="00564BCD" w:rsidRPr="00564BCD">
        <w:t xml:space="preserve"> </w:t>
      </w:r>
      <w:r w:rsidRPr="00564BCD">
        <w:t>битое</w:t>
      </w:r>
      <w:r w:rsidR="00564BCD" w:rsidRPr="00564BCD">
        <w:t xml:space="preserve"> </w:t>
      </w:r>
      <w:r w:rsidRPr="00564BCD">
        <w:t>ядро,</w:t>
      </w:r>
      <w:r w:rsidR="00564BCD" w:rsidRPr="00564BCD">
        <w:t xml:space="preserve"> </w:t>
      </w:r>
      <w:r w:rsidRPr="00564BCD">
        <w:t>мучка,</w:t>
      </w:r>
      <w:r w:rsidR="00564BCD" w:rsidRPr="00564BCD">
        <w:t xml:space="preserve"> </w:t>
      </w:r>
      <w:r w:rsidRPr="00564BCD">
        <w:t>лузга,</w:t>
      </w:r>
      <w:r w:rsidR="00564BCD" w:rsidRPr="00564BCD">
        <w:t xml:space="preserve"> </w:t>
      </w:r>
      <w:r w:rsidRPr="00564BCD">
        <w:t>нешелуше</w:t>
      </w:r>
      <w:r w:rsidR="00EC13AE">
        <w:t>н</w:t>
      </w:r>
      <w:r w:rsidRPr="00564BCD">
        <w:t>ное</w:t>
      </w:r>
      <w:r w:rsidR="00564BCD" w:rsidRPr="00564BCD">
        <w:t xml:space="preserve"> </w:t>
      </w:r>
      <w:r w:rsidRPr="00564BCD">
        <w:t>ядро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="00564BCD">
        <w:t>т.д.</w:t>
      </w:r>
      <w:r w:rsidR="00564BCD" w:rsidRPr="00564BCD">
        <w:t>:</w:t>
      </w:r>
    </w:p>
    <w:p w:rsidR="001F56B5" w:rsidRDefault="001F56B5" w:rsidP="00564BCD">
      <w:pPr>
        <w:tabs>
          <w:tab w:val="left" w:pos="726"/>
        </w:tabs>
      </w:pPr>
    </w:p>
    <w:p w:rsidR="00F560E9" w:rsidRPr="00564BCD" w:rsidRDefault="00F560E9" w:rsidP="00564BCD">
      <w:pPr>
        <w:tabs>
          <w:tab w:val="left" w:pos="726"/>
        </w:tabs>
      </w:pPr>
      <w:r w:rsidRPr="00564BCD">
        <w:t>2</w:t>
      </w:r>
      <w:r w:rsidR="00564BCD" w:rsidRPr="00564BCD">
        <w:t>.</w:t>
      </w:r>
      <w:r w:rsidR="00564BCD">
        <w:t xml:space="preserve"> (</w:t>
      </w:r>
      <w:r w:rsidR="009423CB" w:rsidRPr="00564BCD">
        <w:t>14,4*</w:t>
      </w:r>
      <w:r w:rsidR="00564BCD" w:rsidRPr="00564BCD">
        <w:t xml:space="preserve"> </w:t>
      </w:r>
      <w:r w:rsidR="009423CB" w:rsidRPr="00564BCD">
        <w:t>30</w:t>
      </w:r>
      <w:r w:rsidR="00564BCD" w:rsidRPr="00564BCD">
        <w:t xml:space="preserve">) </w:t>
      </w:r>
      <w:r w:rsidR="009423CB" w:rsidRPr="00564BCD">
        <w:t>/</w:t>
      </w:r>
      <w:r w:rsidR="00564BCD" w:rsidRPr="00564BCD">
        <w:t xml:space="preserve"> </w:t>
      </w:r>
      <w:r w:rsidR="009423CB" w:rsidRPr="00564BCD">
        <w:t>100</w:t>
      </w:r>
      <w:r w:rsidR="00564BCD" w:rsidRPr="00564BCD">
        <w:t xml:space="preserve"> </w:t>
      </w:r>
      <w:r w:rsidR="009423CB" w:rsidRPr="00564BCD">
        <w:t>=</w:t>
      </w:r>
      <w:r w:rsidR="00564BCD" w:rsidRPr="00564BCD">
        <w:t xml:space="preserve"> </w:t>
      </w:r>
      <w:r w:rsidR="009423CB" w:rsidRPr="00564BCD">
        <w:t>4,32</w:t>
      </w:r>
      <w:r w:rsidR="00751A15" w:rsidRPr="00564BCD">
        <w:t>т</w:t>
      </w:r>
      <w:r w:rsidR="00564BCD">
        <w:t xml:space="preserve">. - </w:t>
      </w:r>
      <w:r w:rsidRPr="00564BCD">
        <w:t>мучка</w:t>
      </w:r>
    </w:p>
    <w:p w:rsidR="00F560E9" w:rsidRPr="00564BCD" w:rsidRDefault="009423CB" w:rsidP="00564BCD">
      <w:pPr>
        <w:tabs>
          <w:tab w:val="left" w:pos="726"/>
        </w:tabs>
      </w:pPr>
      <w:r w:rsidRPr="00564BCD">
        <w:t>3</w:t>
      </w:r>
      <w:r w:rsidR="00564BCD" w:rsidRPr="00564BCD">
        <w:t>.</w:t>
      </w:r>
      <w:r w:rsidR="00564BCD">
        <w:t xml:space="preserve"> (</w:t>
      </w:r>
      <w:r w:rsidRPr="00564BCD">
        <w:t>14,4</w:t>
      </w:r>
      <w:r w:rsidR="00564BCD" w:rsidRPr="00564BCD">
        <w:t xml:space="preserve"> </w:t>
      </w:r>
      <w:r w:rsidRPr="00564BCD">
        <w:t>*</w:t>
      </w:r>
      <w:r w:rsidR="00564BCD" w:rsidRPr="00564BCD">
        <w:t xml:space="preserve"> </w:t>
      </w:r>
      <w:r w:rsidRPr="00564BCD">
        <w:t>5,3</w:t>
      </w:r>
      <w:r w:rsidR="00564BCD" w:rsidRPr="00564BCD">
        <w:t xml:space="preserve">) </w:t>
      </w:r>
      <w:r w:rsidRPr="00564BCD">
        <w:t>/</w:t>
      </w:r>
      <w:r w:rsidR="00564BCD" w:rsidRPr="00564BCD">
        <w:t xml:space="preserve"> </w:t>
      </w:r>
      <w:r w:rsidRPr="00564BCD">
        <w:t>100</w:t>
      </w:r>
      <w:r w:rsidR="00564BCD" w:rsidRPr="00564BCD">
        <w:t xml:space="preserve"> </w:t>
      </w:r>
      <w:r w:rsidRPr="00564BCD">
        <w:t>=</w:t>
      </w:r>
      <w:r w:rsidR="00564BCD" w:rsidRPr="00564BCD">
        <w:t xml:space="preserve"> </w:t>
      </w:r>
      <w:r w:rsidRPr="00564BCD">
        <w:t>0,763</w:t>
      </w:r>
      <w:r w:rsidR="00751A15" w:rsidRPr="00564BCD">
        <w:t>т</w:t>
      </w:r>
      <w:r w:rsidR="00564BCD">
        <w:t xml:space="preserve">. - </w:t>
      </w:r>
      <w:r w:rsidR="00F560E9" w:rsidRPr="00564BCD">
        <w:t>отходы</w:t>
      </w:r>
      <w:r w:rsidR="00564BCD" w:rsidRPr="00564BCD">
        <w:t xml:space="preserve"> </w:t>
      </w:r>
      <w:r w:rsidR="00F560E9" w:rsidRPr="00564BCD">
        <w:t>1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2</w:t>
      </w:r>
      <w:r w:rsidR="00564BCD" w:rsidRPr="00564BCD">
        <w:t xml:space="preserve"> </w:t>
      </w:r>
      <w:r w:rsidR="00F560E9" w:rsidRPr="00564BCD">
        <w:t>категории</w:t>
      </w:r>
    </w:p>
    <w:p w:rsidR="00F560E9" w:rsidRPr="00564BCD" w:rsidRDefault="009423CB" w:rsidP="00564BCD">
      <w:pPr>
        <w:tabs>
          <w:tab w:val="left" w:pos="726"/>
        </w:tabs>
      </w:pPr>
      <w:r w:rsidRPr="00564BCD">
        <w:t>4</w:t>
      </w:r>
      <w:r w:rsidR="00564BCD" w:rsidRPr="00564BCD">
        <w:t>.</w:t>
      </w:r>
      <w:r w:rsidR="00564BCD">
        <w:t xml:space="preserve"> (</w:t>
      </w:r>
      <w:r w:rsidRPr="00564BCD">
        <w:t>14,4</w:t>
      </w:r>
      <w:r w:rsidR="00564BCD" w:rsidRPr="00564BCD">
        <w:t xml:space="preserve"> </w:t>
      </w:r>
      <w:r w:rsidRPr="00564BCD">
        <w:t>*</w:t>
      </w:r>
      <w:r w:rsidR="00564BCD" w:rsidRPr="00564BCD">
        <w:t xml:space="preserve"> </w:t>
      </w:r>
      <w:r w:rsidRPr="00564BCD">
        <w:t>0,7</w:t>
      </w:r>
      <w:r w:rsidR="00564BCD" w:rsidRPr="00564BCD">
        <w:t xml:space="preserve">) </w:t>
      </w:r>
      <w:r w:rsidRPr="00564BCD">
        <w:t>/</w:t>
      </w:r>
      <w:r w:rsidR="00564BCD" w:rsidRPr="00564BCD">
        <w:t xml:space="preserve"> </w:t>
      </w:r>
      <w:r w:rsidRPr="00564BCD">
        <w:t>100</w:t>
      </w:r>
      <w:r w:rsidR="00564BCD" w:rsidRPr="00564BCD">
        <w:t xml:space="preserve"> </w:t>
      </w:r>
      <w:r w:rsidRPr="00564BCD">
        <w:t>=</w:t>
      </w:r>
      <w:r w:rsidR="00564BCD" w:rsidRPr="00564BCD">
        <w:t xml:space="preserve"> </w:t>
      </w:r>
      <w:r w:rsidRPr="00564BCD">
        <w:t>0,1</w:t>
      </w:r>
      <w:r w:rsidR="00751A15" w:rsidRPr="00564BCD">
        <w:t>т</w:t>
      </w:r>
      <w:r w:rsidR="00564BCD">
        <w:t xml:space="preserve">. - </w:t>
      </w:r>
      <w:r w:rsidR="00F560E9" w:rsidRPr="00564BCD">
        <w:t>отходы</w:t>
      </w:r>
      <w:r w:rsidR="00564BCD" w:rsidRPr="00564BCD">
        <w:t xml:space="preserve"> </w:t>
      </w:r>
      <w:r w:rsidR="00F560E9" w:rsidRPr="00564BCD">
        <w:t>3</w:t>
      </w:r>
      <w:r w:rsidR="00564BCD" w:rsidRPr="00564BCD">
        <w:t xml:space="preserve"> </w:t>
      </w:r>
      <w:r w:rsidR="00F560E9" w:rsidRPr="00564BCD">
        <w:t>категории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механические</w:t>
      </w:r>
      <w:r w:rsidR="00564BCD" w:rsidRPr="00564BCD">
        <w:t xml:space="preserve"> </w:t>
      </w:r>
      <w:r w:rsidR="00F560E9" w:rsidRPr="00564BCD">
        <w:t>потери</w:t>
      </w:r>
    </w:p>
    <w:p w:rsidR="00564BCD" w:rsidRPr="00564BCD" w:rsidRDefault="009423CB" w:rsidP="00564BCD">
      <w:pPr>
        <w:tabs>
          <w:tab w:val="left" w:pos="726"/>
        </w:tabs>
      </w:pPr>
      <w:r w:rsidRPr="00564BCD">
        <w:t>5</w:t>
      </w:r>
      <w:r w:rsidR="00564BCD" w:rsidRPr="00564BCD">
        <w:t>.</w:t>
      </w:r>
      <w:r w:rsidR="00564BCD">
        <w:t xml:space="preserve"> (</w:t>
      </w:r>
      <w:r w:rsidRPr="00564BCD">
        <w:t>14,4</w:t>
      </w:r>
      <w:r w:rsidR="00564BCD" w:rsidRPr="00564BCD">
        <w:t xml:space="preserve"> </w:t>
      </w:r>
      <w:r w:rsidRPr="00564BCD">
        <w:t>*</w:t>
      </w:r>
      <w:r w:rsidR="00564BCD" w:rsidRPr="00564BCD">
        <w:t xml:space="preserve"> </w:t>
      </w:r>
      <w:r w:rsidRPr="00564BCD">
        <w:t>1</w:t>
      </w:r>
      <w:r w:rsidR="00564BCD" w:rsidRPr="00564BCD">
        <w:t xml:space="preserve">) </w:t>
      </w:r>
      <w:r w:rsidRPr="00564BCD">
        <w:t>/</w:t>
      </w:r>
      <w:r w:rsidR="00564BCD" w:rsidRPr="00564BCD">
        <w:t xml:space="preserve"> </w:t>
      </w:r>
      <w:r w:rsidRPr="00564BCD">
        <w:t>100</w:t>
      </w:r>
      <w:r w:rsidR="00564BCD" w:rsidRPr="00564BCD">
        <w:t xml:space="preserve"> </w:t>
      </w:r>
      <w:r w:rsidRPr="00564BCD">
        <w:t>=</w:t>
      </w:r>
      <w:r w:rsidR="00564BCD" w:rsidRPr="00564BCD">
        <w:t xml:space="preserve"> </w:t>
      </w:r>
      <w:r w:rsidRPr="00564BCD">
        <w:t>0,14</w:t>
      </w:r>
      <w:r w:rsidR="00751A15" w:rsidRPr="00564BCD">
        <w:t>т</w:t>
      </w:r>
      <w:r w:rsidR="00564BCD">
        <w:t xml:space="preserve">. - </w:t>
      </w:r>
      <w:r w:rsidR="00F560E9" w:rsidRPr="00564BCD">
        <w:t>усушка</w:t>
      </w:r>
      <w:r w:rsidR="00564BCD" w:rsidRPr="00564BCD">
        <w:t>.</w:t>
      </w:r>
    </w:p>
    <w:p w:rsidR="00564BCD" w:rsidRDefault="001F56B5" w:rsidP="001F56B5">
      <w:pPr>
        <w:pStyle w:val="1"/>
      </w:pPr>
      <w:r>
        <w:br w:type="page"/>
      </w:r>
      <w:bookmarkStart w:id="14" w:name="_Toc293518767"/>
      <w:r w:rsidR="00F560E9" w:rsidRPr="00564BCD">
        <w:t>Заключение</w:t>
      </w:r>
      <w:bookmarkEnd w:id="14"/>
    </w:p>
    <w:p w:rsidR="001F56B5" w:rsidRPr="001F56B5" w:rsidRDefault="001F56B5" w:rsidP="001F56B5">
      <w:pPr>
        <w:rPr>
          <w:lang w:eastAsia="en-US"/>
        </w:rPr>
      </w:pPr>
    </w:p>
    <w:p w:rsidR="00564BCD" w:rsidRPr="00564BCD" w:rsidRDefault="00140607" w:rsidP="00564BCD">
      <w:pPr>
        <w:tabs>
          <w:tab w:val="left" w:pos="726"/>
        </w:tabs>
      </w:pPr>
      <w:r w:rsidRPr="00564BCD">
        <w:t>В</w:t>
      </w:r>
      <w:r w:rsidR="00564BCD" w:rsidRPr="00564BCD">
        <w:t xml:space="preserve"> </w:t>
      </w:r>
      <w:r w:rsidRPr="00564BCD">
        <w:t>условиях</w:t>
      </w:r>
      <w:r w:rsidR="00564BCD" w:rsidRPr="00564BCD">
        <w:t xml:space="preserve"> </w:t>
      </w:r>
      <w:r w:rsidRPr="00564BCD">
        <w:t>Республики</w:t>
      </w:r>
      <w:r w:rsidR="00564BCD" w:rsidRPr="00564BCD">
        <w:t xml:space="preserve"> </w:t>
      </w:r>
      <w:r w:rsidRPr="00564BCD">
        <w:t>Мордовия</w:t>
      </w:r>
      <w:r w:rsidR="00564BCD" w:rsidRPr="00564BCD">
        <w:t xml:space="preserve"> </w:t>
      </w:r>
      <w:r w:rsidR="00F560E9" w:rsidRPr="00564BCD">
        <w:t>складываются</w:t>
      </w:r>
      <w:r w:rsidR="00564BCD" w:rsidRPr="00564BCD">
        <w:t xml:space="preserve"> </w:t>
      </w:r>
      <w:r w:rsidR="00F560E9" w:rsidRPr="00564BCD">
        <w:t>благоприятные</w:t>
      </w:r>
      <w:r w:rsidR="00564BCD" w:rsidRPr="00564BCD">
        <w:t xml:space="preserve"> </w:t>
      </w:r>
      <w:r w:rsidR="00F560E9" w:rsidRPr="00564BCD">
        <w:t>условия</w:t>
      </w:r>
      <w:r w:rsidR="00564BCD" w:rsidRPr="00564BCD">
        <w:t xml:space="preserve"> </w:t>
      </w:r>
      <w:r w:rsidR="00F560E9" w:rsidRPr="00564BCD">
        <w:t>для</w:t>
      </w:r>
      <w:r w:rsidR="00564BCD" w:rsidRPr="00564BCD">
        <w:t xml:space="preserve"> </w:t>
      </w:r>
      <w:r w:rsidR="00F560E9" w:rsidRPr="00564BCD">
        <w:t>производства</w:t>
      </w:r>
      <w:r w:rsidR="00564BCD" w:rsidRPr="00564BCD">
        <w:t xml:space="preserve"> </w:t>
      </w:r>
      <w:r w:rsidR="00F560E9" w:rsidRPr="00564BCD">
        <w:t>круп</w:t>
      </w:r>
      <w:r w:rsidR="00564BCD" w:rsidRPr="00564BCD">
        <w:t xml:space="preserve"> </w:t>
      </w:r>
      <w:r w:rsidR="00F560E9" w:rsidRPr="00564BCD">
        <w:t>из</w:t>
      </w:r>
      <w:r w:rsidR="00564BCD" w:rsidRPr="00564BCD">
        <w:t xml:space="preserve"> </w:t>
      </w:r>
      <w:r w:rsidR="00F560E9" w:rsidRPr="00564BCD">
        <w:t>пшеницы,</w:t>
      </w:r>
      <w:r w:rsidR="00564BCD" w:rsidRPr="00564BCD">
        <w:t xml:space="preserve"> </w:t>
      </w:r>
      <w:r w:rsidR="00F560E9" w:rsidRPr="00564BCD">
        <w:t>овса,</w:t>
      </w:r>
      <w:r w:rsidR="00564BCD" w:rsidRPr="00564BCD">
        <w:t xml:space="preserve"> </w:t>
      </w:r>
      <w:r w:rsidR="00F560E9" w:rsidRPr="00564BCD">
        <w:t>ячменя,</w:t>
      </w:r>
      <w:r w:rsidR="00564BCD" w:rsidRPr="00564BCD">
        <w:t xml:space="preserve"> </w:t>
      </w:r>
      <w:r w:rsidR="00F560E9" w:rsidRPr="00564BCD">
        <w:t>проса,</w:t>
      </w:r>
      <w:r w:rsidR="00564BCD" w:rsidRPr="00564BCD">
        <w:t xml:space="preserve"> </w:t>
      </w:r>
      <w:r w:rsidR="00F560E9" w:rsidRPr="00564BCD">
        <w:t>гречихи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гороха</w:t>
      </w:r>
      <w:r w:rsidR="00564BCD" w:rsidRPr="00564BCD">
        <w:t>.</w:t>
      </w:r>
    </w:p>
    <w:p w:rsidR="00564BCD" w:rsidRPr="00564BCD" w:rsidRDefault="0006404B" w:rsidP="00564BCD">
      <w:pPr>
        <w:tabs>
          <w:tab w:val="left" w:pos="726"/>
        </w:tabs>
      </w:pPr>
      <w:r w:rsidRPr="00564BCD">
        <w:t>При</w:t>
      </w:r>
      <w:r w:rsidR="00564BCD" w:rsidRPr="00564BCD">
        <w:t xml:space="preserve"> </w:t>
      </w:r>
      <w:r w:rsidRPr="00564BCD">
        <w:t>выработке</w:t>
      </w:r>
      <w:r w:rsidR="00564BCD" w:rsidRPr="00564BCD">
        <w:t xml:space="preserve"> </w:t>
      </w:r>
      <w:r w:rsidRPr="00564BCD">
        <w:t>круп</w:t>
      </w:r>
      <w:r w:rsidR="00564BCD" w:rsidRPr="00564BCD">
        <w:t xml:space="preserve"> </w:t>
      </w:r>
      <w:r w:rsidRPr="00564BCD">
        <w:t>образуется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некоторое</w:t>
      </w:r>
      <w:r w:rsidR="00564BCD" w:rsidRPr="00564BCD">
        <w:t xml:space="preserve"> </w:t>
      </w:r>
      <w:r w:rsidRPr="00564BCD">
        <w:t>количество</w:t>
      </w:r>
      <w:r w:rsidR="00564BCD" w:rsidRPr="00564BCD">
        <w:t xml:space="preserve"> </w:t>
      </w:r>
      <w:r w:rsidRPr="00564BCD">
        <w:t>муки</w:t>
      </w:r>
      <w:r w:rsidR="00564BCD" w:rsidRPr="00564BCD">
        <w:t xml:space="preserve"> - </w:t>
      </w:r>
      <w:r w:rsidRPr="00564BCD">
        <w:t>мучки,</w:t>
      </w:r>
      <w:r w:rsidR="00564BCD" w:rsidRPr="00564BCD">
        <w:t xml:space="preserve"> </w:t>
      </w:r>
      <w:r w:rsidRPr="00564BCD">
        <w:t>используемой</w:t>
      </w:r>
      <w:r w:rsidR="00564BCD" w:rsidRPr="00564BCD">
        <w:t xml:space="preserve"> </w:t>
      </w:r>
      <w:r w:rsidRPr="00564BCD">
        <w:t>на</w:t>
      </w:r>
      <w:r w:rsidR="00564BCD" w:rsidRPr="00564BCD">
        <w:t xml:space="preserve"> </w:t>
      </w:r>
      <w:r w:rsidRPr="00564BCD">
        <w:t>кормовые</w:t>
      </w:r>
      <w:r w:rsidR="00564BCD" w:rsidRPr="00564BCD">
        <w:t xml:space="preserve"> </w:t>
      </w:r>
      <w:r w:rsidRPr="00564BCD">
        <w:t>или</w:t>
      </w:r>
      <w:r w:rsidR="00564BCD" w:rsidRPr="00564BCD">
        <w:t xml:space="preserve"> </w:t>
      </w:r>
      <w:r w:rsidRPr="00564BCD">
        <w:t>технические</w:t>
      </w:r>
      <w:r w:rsidR="00564BCD" w:rsidRPr="00564BCD">
        <w:t xml:space="preserve"> </w:t>
      </w:r>
      <w:r w:rsidRPr="00564BCD">
        <w:t>цели</w:t>
      </w:r>
      <w:r w:rsidR="00564BCD" w:rsidRPr="00564BCD">
        <w:t xml:space="preserve">. </w:t>
      </w:r>
      <w:r w:rsidRPr="00564BCD">
        <w:t>По</w:t>
      </w:r>
      <w:r w:rsidR="00564BCD" w:rsidRPr="00564BCD">
        <w:t xml:space="preserve"> </w:t>
      </w:r>
      <w:r w:rsidRPr="00564BCD">
        <w:t>выходу</w:t>
      </w:r>
      <w:r w:rsidR="00564BCD" w:rsidRPr="00564BCD">
        <w:t xml:space="preserve"> </w:t>
      </w:r>
      <w:r w:rsidRPr="00564BCD">
        <w:t>цельной</w:t>
      </w:r>
      <w:r w:rsidR="00564BCD" w:rsidRPr="00564BCD">
        <w:t xml:space="preserve"> </w:t>
      </w:r>
      <w:r w:rsidRPr="00564BCD">
        <w:t>крупы,</w:t>
      </w:r>
      <w:r w:rsidR="00564BCD" w:rsidRPr="00564BCD">
        <w:t xml:space="preserve"> </w:t>
      </w:r>
      <w:r w:rsidRPr="00564BCD">
        <w:t>дробленки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мучки</w:t>
      </w:r>
      <w:r w:rsidR="00564BCD" w:rsidRPr="00564BCD">
        <w:t xml:space="preserve"> </w:t>
      </w:r>
      <w:r w:rsidRPr="00564BCD">
        <w:t>судят</w:t>
      </w:r>
      <w:r w:rsidR="00564BCD" w:rsidRPr="00564BCD">
        <w:t xml:space="preserve"> </w:t>
      </w:r>
      <w:r w:rsidRPr="00564BCD">
        <w:t>о</w:t>
      </w:r>
      <w:r w:rsidR="00564BCD" w:rsidRPr="00564BCD">
        <w:t xml:space="preserve"> </w:t>
      </w:r>
      <w:r w:rsidRPr="00564BCD">
        <w:t>работе</w:t>
      </w:r>
      <w:r w:rsidR="00564BCD" w:rsidRPr="00564BCD">
        <w:t xml:space="preserve"> </w:t>
      </w:r>
      <w:r w:rsidRPr="00564BCD">
        <w:t>отдельных</w:t>
      </w:r>
      <w:r w:rsidR="00564BCD" w:rsidRPr="00564BCD">
        <w:t xml:space="preserve"> </w:t>
      </w:r>
      <w:r w:rsidRPr="00564BCD">
        <w:t>машин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предприятии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 </w:t>
      </w:r>
      <w:r w:rsidRPr="00564BCD">
        <w:t>целом</w:t>
      </w:r>
      <w:r w:rsidR="00564BCD" w:rsidRPr="00564BCD">
        <w:t>.</w:t>
      </w:r>
    </w:p>
    <w:p w:rsidR="00564BCD" w:rsidRPr="00564BCD" w:rsidRDefault="003154EE" w:rsidP="00564BCD">
      <w:pPr>
        <w:tabs>
          <w:tab w:val="left" w:pos="726"/>
        </w:tabs>
      </w:pPr>
      <w:r w:rsidRPr="00564BCD">
        <w:t>При</w:t>
      </w:r>
      <w:r w:rsidR="00564BCD" w:rsidRPr="00564BCD">
        <w:t xml:space="preserve"> </w:t>
      </w:r>
      <w:r w:rsidRPr="00564BCD">
        <w:t>производстве</w:t>
      </w:r>
      <w:r w:rsidR="00564BCD" w:rsidRPr="00564BCD">
        <w:t xml:space="preserve"> </w:t>
      </w:r>
      <w:r w:rsidRPr="00564BCD">
        <w:t>овсяно</w:t>
      </w:r>
      <w:r w:rsidR="00F560E9" w:rsidRPr="00564BCD">
        <w:t>й</w:t>
      </w:r>
      <w:r w:rsidR="00564BCD" w:rsidRPr="00564BCD">
        <w:t xml:space="preserve"> </w:t>
      </w:r>
      <w:r w:rsidR="00F560E9" w:rsidRPr="00564BCD">
        <w:t>крупы</w:t>
      </w:r>
      <w:r w:rsidR="00564BCD" w:rsidRPr="00564BCD">
        <w:t xml:space="preserve"> </w:t>
      </w:r>
      <w:r w:rsidRPr="00564BCD">
        <w:t>выход</w:t>
      </w:r>
      <w:r w:rsidR="00564BCD" w:rsidRPr="00564BCD">
        <w:t xml:space="preserve"> </w:t>
      </w:r>
      <w:r w:rsidRPr="00564BCD">
        <w:t>крупы</w:t>
      </w:r>
      <w:r w:rsidR="00564BCD" w:rsidRPr="00564BCD">
        <w:t xml:space="preserve"> </w:t>
      </w:r>
      <w:r w:rsidRPr="00564BCD">
        <w:t>недробленой</w:t>
      </w:r>
      <w:r w:rsidR="00564BCD" w:rsidRPr="00564BCD">
        <w:t xml:space="preserve"> </w:t>
      </w:r>
      <w:r w:rsidRPr="00564BCD">
        <w:t>составляет</w:t>
      </w:r>
      <w:r w:rsidR="00564BCD" w:rsidRPr="00564BCD">
        <w:t xml:space="preserve"> </w:t>
      </w:r>
      <w:r w:rsidRPr="00564BCD">
        <w:t>45,5%,</w:t>
      </w:r>
      <w:r w:rsidR="00564BCD" w:rsidRPr="00564BCD">
        <w:t xml:space="preserve"> </w:t>
      </w:r>
      <w:r w:rsidRPr="00564BCD">
        <w:t>следовательно,</w:t>
      </w:r>
      <w:r w:rsidR="00564BCD" w:rsidRPr="00564BCD">
        <w:t xml:space="preserve"> </w:t>
      </w:r>
      <w:r w:rsidRPr="00564BCD">
        <w:t>54,5</w:t>
      </w:r>
      <w:r w:rsidR="00F560E9" w:rsidRPr="00564BCD">
        <w:t>%</w:t>
      </w:r>
      <w:r w:rsidR="00564BCD" w:rsidRPr="00564BCD">
        <w:t xml:space="preserve"> - </w:t>
      </w:r>
      <w:r w:rsidR="00F560E9" w:rsidRPr="00564BCD">
        <w:t>различные</w:t>
      </w:r>
      <w:r w:rsidR="00564BCD" w:rsidRPr="00564BCD">
        <w:t xml:space="preserve"> </w:t>
      </w:r>
      <w:r w:rsidR="00F560E9" w:rsidRPr="00564BCD">
        <w:t>отходы</w:t>
      </w:r>
      <w:r w:rsidR="00564BCD" w:rsidRPr="00564BCD">
        <w:t xml:space="preserve"> </w:t>
      </w:r>
      <w:r w:rsidR="00F560E9" w:rsidRPr="00564BCD">
        <w:t>которые</w:t>
      </w:r>
      <w:r w:rsidR="00564BCD" w:rsidRPr="00564BCD">
        <w:t xml:space="preserve"> </w:t>
      </w:r>
      <w:r w:rsidR="00F560E9" w:rsidRPr="00564BCD">
        <w:t>удаляются</w:t>
      </w:r>
      <w:r w:rsidR="00564BCD" w:rsidRPr="00564BCD">
        <w:t xml:space="preserve"> </w:t>
      </w:r>
      <w:r w:rsidR="00F560E9" w:rsidRPr="00564BCD">
        <w:t>на</w:t>
      </w:r>
      <w:r w:rsidR="00564BCD" w:rsidRPr="00564BCD">
        <w:t xml:space="preserve"> </w:t>
      </w:r>
      <w:r w:rsidR="00F560E9" w:rsidRPr="00564BCD">
        <w:t>определенном</w:t>
      </w:r>
      <w:r w:rsidR="00564BCD" w:rsidRPr="00564BCD">
        <w:t xml:space="preserve"> </w:t>
      </w:r>
      <w:r w:rsidR="00F560E9" w:rsidRPr="00564BCD">
        <w:t>этапе</w:t>
      </w:r>
      <w:r w:rsidR="00564BCD" w:rsidRPr="00564BCD">
        <w:t xml:space="preserve"> </w:t>
      </w:r>
      <w:r w:rsidR="00F560E9" w:rsidRPr="00564BCD">
        <w:t>производства</w:t>
      </w:r>
      <w:r w:rsidR="00564BCD" w:rsidRPr="00564BCD">
        <w:t xml:space="preserve"> </w:t>
      </w:r>
      <w:r w:rsidR="00F560E9" w:rsidRPr="00564BCD">
        <w:t>крупы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не</w:t>
      </w:r>
      <w:r w:rsidR="00564BCD" w:rsidRPr="00564BCD">
        <w:t xml:space="preserve"> </w:t>
      </w:r>
      <w:r w:rsidR="00F560E9" w:rsidRPr="00564BCD">
        <w:t>участвуют</w:t>
      </w:r>
      <w:r w:rsidR="00564BCD" w:rsidRPr="00564BCD">
        <w:t xml:space="preserve"> </w:t>
      </w:r>
      <w:r w:rsidR="00F560E9" w:rsidRPr="00564BCD">
        <w:t>в</w:t>
      </w:r>
      <w:r w:rsidR="00564BCD" w:rsidRPr="00564BCD">
        <w:t xml:space="preserve"> </w:t>
      </w:r>
      <w:r w:rsidR="00F560E9" w:rsidRPr="00564BCD">
        <w:t>дальнейшей</w:t>
      </w:r>
      <w:r w:rsidR="00564BCD" w:rsidRPr="00564BCD">
        <w:t xml:space="preserve"> </w:t>
      </w:r>
      <w:r w:rsidR="00F560E9" w:rsidRPr="00564BCD">
        <w:t>переработке</w:t>
      </w:r>
      <w:r w:rsidR="00564BCD" w:rsidRPr="00564BCD">
        <w:t xml:space="preserve">. </w:t>
      </w:r>
      <w:r w:rsidR="00F560E9" w:rsidRPr="00564BCD">
        <w:t>В</w:t>
      </w:r>
      <w:r w:rsidR="00564BCD" w:rsidRPr="00564BCD">
        <w:t xml:space="preserve"> </w:t>
      </w:r>
      <w:r w:rsidR="00F560E9" w:rsidRPr="00564BCD">
        <w:t>составе</w:t>
      </w:r>
      <w:r w:rsidR="00564BCD" w:rsidRPr="00564BCD">
        <w:t xml:space="preserve"> </w:t>
      </w:r>
      <w:r w:rsidR="00F560E9" w:rsidRPr="00564BCD">
        <w:t>отходов</w:t>
      </w:r>
      <w:r w:rsidR="00564BCD" w:rsidRPr="00564BCD">
        <w:t xml:space="preserve"> </w:t>
      </w:r>
      <w:r w:rsidR="00F560E9" w:rsidRPr="00564BCD">
        <w:t>около</w:t>
      </w:r>
      <w:r w:rsidR="00564BCD" w:rsidRPr="00564BCD">
        <w:t xml:space="preserve"> </w:t>
      </w:r>
      <w:r w:rsidR="00F560E9" w:rsidRPr="00564BCD">
        <w:t>30%</w:t>
      </w:r>
      <w:r w:rsidR="00564BCD" w:rsidRPr="00564BCD">
        <w:t xml:space="preserve"> </w:t>
      </w:r>
      <w:r w:rsidR="00F560E9" w:rsidRPr="00564BCD">
        <w:t>занимает</w:t>
      </w:r>
      <w:r w:rsidR="00564BCD" w:rsidRPr="00564BCD">
        <w:t xml:space="preserve"> </w:t>
      </w:r>
      <w:r w:rsidR="00F560E9" w:rsidRPr="00564BCD">
        <w:t>мучка</w:t>
      </w:r>
      <w:r w:rsidR="00564BCD" w:rsidRPr="00564BCD">
        <w:t xml:space="preserve"> - </w:t>
      </w:r>
      <w:r w:rsidR="00F560E9" w:rsidRPr="00564BCD">
        <w:t>продукт,</w:t>
      </w:r>
      <w:r w:rsidR="00564BCD" w:rsidRPr="00564BCD">
        <w:t xml:space="preserve"> </w:t>
      </w:r>
      <w:r w:rsidR="00F560E9" w:rsidRPr="00564BCD">
        <w:t>получаемый</w:t>
      </w:r>
      <w:r w:rsidR="00564BCD" w:rsidRPr="00564BCD">
        <w:t xml:space="preserve"> </w:t>
      </w:r>
      <w:r w:rsidR="00F560E9" w:rsidRPr="00564BCD">
        <w:t>в</w:t>
      </w:r>
      <w:r w:rsidR="00564BCD" w:rsidRPr="00564BCD">
        <w:t xml:space="preserve"> </w:t>
      </w:r>
      <w:r w:rsidR="00F560E9" w:rsidRPr="00564BCD">
        <w:t>процессе</w:t>
      </w:r>
      <w:r w:rsidR="00564BCD" w:rsidRPr="00564BCD">
        <w:t xml:space="preserve"> </w:t>
      </w:r>
      <w:r w:rsidR="00F560E9" w:rsidRPr="00564BCD">
        <w:t>шлифования</w:t>
      </w:r>
      <w:r w:rsidR="00564BCD" w:rsidRPr="00564BCD">
        <w:t xml:space="preserve"> </w:t>
      </w:r>
      <w:r w:rsidR="00F560E9" w:rsidRPr="00564BCD">
        <w:t>крупы,</w:t>
      </w:r>
      <w:r w:rsidR="00564BCD" w:rsidRPr="00564BCD">
        <w:t xml:space="preserve"> </w:t>
      </w:r>
      <w:r w:rsidR="00F560E9" w:rsidRPr="00564BCD">
        <w:t>ее</w:t>
      </w:r>
      <w:r w:rsidR="00564BCD" w:rsidRPr="00564BCD">
        <w:t xml:space="preserve"> </w:t>
      </w:r>
      <w:r w:rsidR="00F560E9" w:rsidRPr="00564BCD">
        <w:t>состав</w:t>
      </w:r>
      <w:r w:rsidR="00564BCD" w:rsidRPr="00564BCD">
        <w:t xml:space="preserve"> </w:t>
      </w:r>
      <w:r w:rsidR="00F560E9" w:rsidRPr="00564BCD">
        <w:t>аналогичен</w:t>
      </w:r>
      <w:r w:rsidR="00564BCD" w:rsidRPr="00564BCD">
        <w:t xml:space="preserve"> </w:t>
      </w:r>
      <w:r w:rsidR="00F560E9" w:rsidRPr="00564BCD">
        <w:t>составу</w:t>
      </w:r>
      <w:r w:rsidR="00564BCD" w:rsidRPr="00564BCD">
        <w:t xml:space="preserve"> </w:t>
      </w:r>
      <w:r w:rsidR="00F560E9" w:rsidRPr="00564BCD">
        <w:t>крупы</w:t>
      </w:r>
      <w:r w:rsidR="00564BCD" w:rsidRPr="00564BCD">
        <w:t xml:space="preserve">. </w:t>
      </w:r>
      <w:r w:rsidR="00F560E9" w:rsidRPr="00564BCD">
        <w:t>Ее</w:t>
      </w:r>
      <w:r w:rsidR="00564BCD" w:rsidRPr="00564BCD">
        <w:t xml:space="preserve"> </w:t>
      </w:r>
      <w:r w:rsidR="00F560E9" w:rsidRPr="00564BCD">
        <w:t>питательность</w:t>
      </w:r>
      <w:r w:rsidR="00564BCD" w:rsidRPr="00564BCD">
        <w:t xml:space="preserve"> </w:t>
      </w:r>
      <w:r w:rsidR="00F560E9" w:rsidRPr="00564BCD">
        <w:t>высока,</w:t>
      </w:r>
      <w:r w:rsidR="00564BCD" w:rsidRPr="00564BCD">
        <w:t xml:space="preserve"> </w:t>
      </w:r>
      <w:r w:rsidR="00F560E9" w:rsidRPr="00564BCD">
        <w:t>и</w:t>
      </w:r>
      <w:r w:rsidR="00564BCD" w:rsidRPr="00564BCD">
        <w:t xml:space="preserve"> </w:t>
      </w:r>
      <w:r w:rsidR="00F560E9" w:rsidRPr="00564BCD">
        <w:t>целесообразно</w:t>
      </w:r>
      <w:r w:rsidR="00564BCD" w:rsidRPr="00564BCD">
        <w:t xml:space="preserve"> </w:t>
      </w:r>
      <w:r w:rsidR="00F560E9" w:rsidRPr="00564BCD">
        <w:t>было</w:t>
      </w:r>
      <w:r w:rsidR="00564BCD" w:rsidRPr="00564BCD">
        <w:t xml:space="preserve"> </w:t>
      </w:r>
      <w:r w:rsidR="00F560E9" w:rsidRPr="00564BCD">
        <w:t>бы</w:t>
      </w:r>
      <w:r w:rsidR="00564BCD" w:rsidRPr="00564BCD">
        <w:t xml:space="preserve"> </w:t>
      </w:r>
      <w:r w:rsidR="00F560E9" w:rsidRPr="00564BCD">
        <w:t>использовать</w:t>
      </w:r>
      <w:r w:rsidR="00564BCD" w:rsidRPr="00564BCD">
        <w:t xml:space="preserve"> </w:t>
      </w:r>
      <w:r w:rsidR="00F560E9" w:rsidRPr="00564BCD">
        <w:t>ее</w:t>
      </w:r>
      <w:r w:rsidR="00564BCD" w:rsidRPr="00564BCD">
        <w:t xml:space="preserve"> </w:t>
      </w:r>
      <w:r w:rsidR="00F560E9" w:rsidRPr="00564BCD">
        <w:t>на</w:t>
      </w:r>
      <w:r w:rsidR="00564BCD" w:rsidRPr="00564BCD">
        <w:t xml:space="preserve"> </w:t>
      </w:r>
      <w:r w:rsidR="00F560E9" w:rsidRPr="00564BCD">
        <w:t>кормовые</w:t>
      </w:r>
      <w:r w:rsidR="00564BCD" w:rsidRPr="00564BCD">
        <w:t xml:space="preserve"> </w:t>
      </w:r>
      <w:r w:rsidR="00F560E9" w:rsidRPr="00564BCD">
        <w:t>цели</w:t>
      </w:r>
      <w:r w:rsidR="00564BCD" w:rsidRPr="00564BCD">
        <w:t xml:space="preserve"> </w:t>
      </w:r>
      <w:r w:rsidR="00F560E9" w:rsidRPr="00564BCD">
        <w:t>в</w:t>
      </w:r>
      <w:r w:rsidR="00564BCD" w:rsidRPr="00564BCD">
        <w:t xml:space="preserve"> </w:t>
      </w:r>
      <w:r w:rsidR="00F560E9" w:rsidRPr="00564BCD">
        <w:t>животноводстве</w:t>
      </w:r>
      <w:r w:rsidR="00564BCD" w:rsidRPr="00564BCD">
        <w:t>.</w:t>
      </w:r>
    </w:p>
    <w:p w:rsidR="00564BCD" w:rsidRDefault="00F560E9" w:rsidP="00564BCD">
      <w:pPr>
        <w:tabs>
          <w:tab w:val="left" w:pos="726"/>
        </w:tabs>
      </w:pPr>
      <w:r w:rsidRPr="00564BCD">
        <w:t>Мое</w:t>
      </w:r>
      <w:r w:rsidR="00564BCD" w:rsidRPr="00564BCD">
        <w:t xml:space="preserve"> </w:t>
      </w:r>
      <w:r w:rsidRPr="00564BCD">
        <w:t>предложение</w:t>
      </w:r>
      <w:r w:rsidR="00564BCD" w:rsidRPr="00564BCD">
        <w:t xml:space="preserve">: </w:t>
      </w:r>
      <w:r w:rsidRPr="00564BCD">
        <w:t>сделать</w:t>
      </w:r>
      <w:r w:rsidR="00564BCD" w:rsidRPr="00564BCD">
        <w:t xml:space="preserve"> </w:t>
      </w:r>
      <w:r w:rsidRPr="00564BCD">
        <w:t>более</w:t>
      </w:r>
      <w:r w:rsidR="00564BCD" w:rsidRPr="00564BCD">
        <w:t xml:space="preserve"> </w:t>
      </w:r>
      <w:r w:rsidRPr="00564BCD">
        <w:t>рациональное</w:t>
      </w:r>
      <w:r w:rsidR="00564BCD" w:rsidRPr="00564BCD">
        <w:t xml:space="preserve"> </w:t>
      </w:r>
      <w:r w:rsidRPr="00564BCD">
        <w:t>использование</w:t>
      </w:r>
      <w:r w:rsidR="00564BCD" w:rsidRPr="00564BCD">
        <w:t xml:space="preserve"> </w:t>
      </w:r>
      <w:r w:rsidRPr="00564BCD">
        <w:t>отходов</w:t>
      </w:r>
      <w:r w:rsidR="00564BCD" w:rsidRPr="00564BCD">
        <w:t xml:space="preserve"> </w:t>
      </w:r>
      <w:r w:rsidRPr="00564BCD">
        <w:t>производства</w:t>
      </w:r>
      <w:r w:rsidR="00564BCD" w:rsidRPr="00564BCD">
        <w:t>.</w:t>
      </w:r>
    </w:p>
    <w:p w:rsidR="00F560E9" w:rsidRDefault="001F56B5" w:rsidP="001F56B5">
      <w:pPr>
        <w:pStyle w:val="1"/>
      </w:pPr>
      <w:r>
        <w:br w:type="page"/>
      </w:r>
      <w:bookmarkStart w:id="15" w:name="_Toc293518768"/>
      <w:r w:rsidR="00F560E9" w:rsidRPr="00564BCD">
        <w:t>Литература</w:t>
      </w:r>
      <w:bookmarkEnd w:id="15"/>
    </w:p>
    <w:p w:rsidR="001F56B5" w:rsidRPr="001F56B5" w:rsidRDefault="001F56B5" w:rsidP="001F56B5">
      <w:pPr>
        <w:rPr>
          <w:lang w:eastAsia="en-US"/>
        </w:rPr>
      </w:pPr>
    </w:p>
    <w:p w:rsidR="00564BCD" w:rsidRPr="00564BCD" w:rsidRDefault="00F560E9" w:rsidP="001F56B5">
      <w:pPr>
        <w:pStyle w:val="a"/>
      </w:pPr>
      <w:r w:rsidRPr="00564BCD">
        <w:t>Личко</w:t>
      </w:r>
      <w:r w:rsidR="00564BCD" w:rsidRPr="00564BCD">
        <w:t xml:space="preserve"> </w:t>
      </w:r>
      <w:r w:rsidRPr="00564BCD">
        <w:t>Н</w:t>
      </w:r>
      <w:r w:rsidR="00564BCD">
        <w:t xml:space="preserve">.М., </w:t>
      </w:r>
      <w:r w:rsidRPr="00564BCD">
        <w:t>Курдина</w:t>
      </w:r>
      <w:r w:rsidR="00564BCD" w:rsidRPr="00564BCD">
        <w:t xml:space="preserve"> </w:t>
      </w:r>
      <w:r w:rsidRPr="00564BCD">
        <w:t>В</w:t>
      </w:r>
      <w:r w:rsidR="00564BCD">
        <w:t xml:space="preserve">.Н., </w:t>
      </w:r>
      <w:r w:rsidRPr="00564BCD">
        <w:t>Елисеева</w:t>
      </w:r>
      <w:r w:rsidR="00564BCD" w:rsidRPr="00564BCD">
        <w:t xml:space="preserve"> </w:t>
      </w:r>
      <w:r w:rsidRPr="00564BCD">
        <w:t>Л</w:t>
      </w:r>
      <w:r w:rsidR="00564BCD">
        <w:t xml:space="preserve">.Г. </w:t>
      </w:r>
      <w:r w:rsidRPr="00564BCD">
        <w:t>Технология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растениеводства</w:t>
      </w:r>
      <w:r w:rsidR="00564BCD" w:rsidRPr="00564BCD">
        <w:t xml:space="preserve"> -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КолосС</w:t>
      </w:r>
      <w:r w:rsidR="00564BCD">
        <w:t xml:space="preserve">" </w:t>
      </w:r>
      <w:r w:rsidRPr="00564BCD">
        <w:t>2008</w:t>
      </w:r>
      <w:r w:rsidR="00564BCD">
        <w:t xml:space="preserve">. - </w:t>
      </w:r>
      <w:r w:rsidRPr="00564BCD">
        <w:t>616с</w:t>
      </w:r>
      <w:r w:rsidR="00564BCD" w:rsidRPr="00564BCD">
        <w:t>.</w:t>
      </w:r>
    </w:p>
    <w:p w:rsidR="00564BCD" w:rsidRPr="00564BCD" w:rsidRDefault="00F560E9" w:rsidP="001F56B5">
      <w:pPr>
        <w:pStyle w:val="a"/>
      </w:pPr>
      <w:r w:rsidRPr="00564BCD">
        <w:t>Трисвятский</w:t>
      </w:r>
      <w:r w:rsidR="00564BCD" w:rsidRPr="00564BCD">
        <w:t xml:space="preserve"> </w:t>
      </w:r>
      <w:r w:rsidRPr="00564BCD">
        <w:t>Л</w:t>
      </w:r>
      <w:r w:rsidR="00564BCD">
        <w:t xml:space="preserve">.А., </w:t>
      </w:r>
      <w:r w:rsidRPr="00564BCD">
        <w:t>Лесик</w:t>
      </w:r>
      <w:r w:rsidR="00564BCD" w:rsidRPr="00564BCD">
        <w:t xml:space="preserve"> </w:t>
      </w:r>
      <w:r w:rsidRPr="00564BCD">
        <w:t>Б</w:t>
      </w:r>
      <w:r w:rsidR="00564BCD">
        <w:t xml:space="preserve">.В., </w:t>
      </w:r>
      <w:r w:rsidRPr="00564BCD">
        <w:t>Курдина</w:t>
      </w:r>
      <w:r w:rsidR="00564BCD" w:rsidRPr="00564BCD">
        <w:t xml:space="preserve"> </w:t>
      </w:r>
      <w:r w:rsidRPr="00564BCD">
        <w:t>В</w:t>
      </w:r>
      <w:r w:rsidR="00564BCD">
        <w:t xml:space="preserve">.Н. </w:t>
      </w:r>
      <w:r w:rsidRPr="00564BCD">
        <w:t>Хранение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технология</w:t>
      </w:r>
      <w:r w:rsidR="00564BCD" w:rsidRPr="00564BCD">
        <w:t xml:space="preserve"> </w:t>
      </w:r>
      <w:r w:rsidRPr="00564BCD">
        <w:t>сельскохозяйственных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-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Агропромиздат</w:t>
      </w:r>
      <w:r w:rsidR="00564BCD">
        <w:t xml:space="preserve">" </w:t>
      </w:r>
      <w:r w:rsidRPr="00564BCD">
        <w:t>1991</w:t>
      </w:r>
      <w:r w:rsidR="00564BCD">
        <w:t>.4</w:t>
      </w:r>
      <w:r w:rsidRPr="00564BCD">
        <w:t>15с</w:t>
      </w:r>
      <w:r w:rsidR="00564BCD" w:rsidRPr="00564BCD">
        <w:t>.</w:t>
      </w:r>
    </w:p>
    <w:p w:rsidR="00564BCD" w:rsidRPr="00564BCD" w:rsidRDefault="00F560E9" w:rsidP="001F56B5">
      <w:pPr>
        <w:pStyle w:val="a"/>
      </w:pPr>
      <w:r w:rsidRPr="00564BCD">
        <w:t>Нечаев</w:t>
      </w:r>
      <w:r w:rsidR="00564BCD" w:rsidRPr="00564BCD">
        <w:t xml:space="preserve"> </w:t>
      </w:r>
      <w:r w:rsidRPr="00564BCD">
        <w:t>А</w:t>
      </w:r>
      <w:r w:rsidR="00564BCD">
        <w:t xml:space="preserve">.П., </w:t>
      </w:r>
      <w:r w:rsidRPr="00564BCD">
        <w:t>Шуб</w:t>
      </w:r>
      <w:r w:rsidR="00564BCD" w:rsidRPr="00564BCD">
        <w:t xml:space="preserve"> </w:t>
      </w:r>
      <w:r w:rsidRPr="00564BCD">
        <w:t>И</w:t>
      </w:r>
      <w:r w:rsidR="00564BCD">
        <w:t xml:space="preserve">.С., </w:t>
      </w:r>
      <w:r w:rsidRPr="00564BCD">
        <w:t>Аношина</w:t>
      </w:r>
      <w:r w:rsidR="00564BCD" w:rsidRPr="00564BCD">
        <w:t xml:space="preserve"> </w:t>
      </w:r>
      <w:r w:rsidRPr="00564BCD">
        <w:t>О</w:t>
      </w:r>
      <w:r w:rsidR="00564BCD">
        <w:t xml:space="preserve">.М. </w:t>
      </w:r>
      <w:r w:rsidRPr="00564BCD">
        <w:t>Технология</w:t>
      </w:r>
      <w:r w:rsidR="00564BCD" w:rsidRPr="00564BCD">
        <w:t xml:space="preserve"> </w:t>
      </w:r>
      <w:r w:rsidRPr="00564BCD">
        <w:t>пищевых</w:t>
      </w:r>
      <w:r w:rsidR="00564BCD" w:rsidRPr="00564BCD">
        <w:t xml:space="preserve"> </w:t>
      </w:r>
      <w:r w:rsidRPr="00564BCD">
        <w:t>производств</w:t>
      </w:r>
      <w:r w:rsidR="00564BCD" w:rsidRPr="00564BCD">
        <w:t xml:space="preserve"> -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КолосС</w:t>
      </w:r>
      <w:r w:rsidR="00564BCD">
        <w:t xml:space="preserve">" </w:t>
      </w:r>
      <w:r w:rsidRPr="00564BCD">
        <w:t>2005</w:t>
      </w:r>
      <w:r w:rsidR="00564BCD">
        <w:t xml:space="preserve">. - </w:t>
      </w:r>
      <w:r w:rsidRPr="00564BCD">
        <w:t>767с</w:t>
      </w:r>
      <w:r w:rsidR="00564BCD" w:rsidRPr="00564BCD">
        <w:t>.</w:t>
      </w:r>
    </w:p>
    <w:p w:rsidR="00564BCD" w:rsidRPr="00564BCD" w:rsidRDefault="00F560E9" w:rsidP="001F56B5">
      <w:pPr>
        <w:pStyle w:val="a"/>
      </w:pPr>
      <w:r w:rsidRPr="00564BCD">
        <w:t>Курдина</w:t>
      </w:r>
      <w:r w:rsidR="00564BCD" w:rsidRPr="00564BCD">
        <w:t xml:space="preserve"> </w:t>
      </w:r>
      <w:r w:rsidRPr="00564BCD">
        <w:t>В</w:t>
      </w:r>
      <w:r w:rsidR="00564BCD">
        <w:t xml:space="preserve">.Н., </w:t>
      </w:r>
      <w:r w:rsidRPr="00564BCD">
        <w:t>Личко</w:t>
      </w:r>
      <w:r w:rsidR="00564BCD" w:rsidRPr="00564BCD">
        <w:t xml:space="preserve"> </w:t>
      </w:r>
      <w:r w:rsidRPr="00564BCD">
        <w:t>Н</w:t>
      </w:r>
      <w:r w:rsidR="00564BCD">
        <w:t xml:space="preserve">.М. </w:t>
      </w:r>
      <w:r w:rsidRPr="00564BCD">
        <w:t>практикум</w:t>
      </w:r>
      <w:r w:rsidR="00564BCD" w:rsidRPr="00564BCD">
        <w:t xml:space="preserve"> </w:t>
      </w:r>
      <w:r w:rsidRPr="00564BCD">
        <w:t>по</w:t>
      </w:r>
      <w:r w:rsidR="00564BCD" w:rsidRPr="00564BCD">
        <w:t xml:space="preserve"> </w:t>
      </w:r>
      <w:r w:rsidRPr="00564BCD">
        <w:t>хранению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переработке</w:t>
      </w:r>
      <w:r w:rsidR="00564BCD" w:rsidRPr="00564BCD">
        <w:t xml:space="preserve"> </w:t>
      </w:r>
      <w:r w:rsidRPr="00564BCD">
        <w:t>сельскохозяйственных</w:t>
      </w:r>
      <w:r w:rsidR="00564BCD" w:rsidRPr="00564BCD">
        <w:t xml:space="preserve"> </w:t>
      </w:r>
      <w:r w:rsidRPr="00564BCD">
        <w:t>продуктов</w:t>
      </w:r>
      <w:r w:rsidR="00564BCD" w:rsidRPr="00564BCD">
        <w:t xml:space="preserve"> -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Колос</w:t>
      </w:r>
      <w:r w:rsidR="00564BCD">
        <w:t xml:space="preserve">" </w:t>
      </w:r>
      <w:r w:rsidRPr="00564BCD">
        <w:t>1992</w:t>
      </w:r>
      <w:r w:rsidR="00564BCD">
        <w:t xml:space="preserve">. - </w:t>
      </w:r>
      <w:r w:rsidRPr="00564BCD">
        <w:t>175с</w:t>
      </w:r>
      <w:r w:rsidR="00564BCD" w:rsidRPr="00564BCD">
        <w:t>.</w:t>
      </w:r>
    </w:p>
    <w:p w:rsidR="00564BCD" w:rsidRPr="00564BCD" w:rsidRDefault="00F560E9" w:rsidP="001F56B5">
      <w:pPr>
        <w:pStyle w:val="a"/>
      </w:pPr>
      <w:r w:rsidRPr="00564BCD">
        <w:t>Филатов</w:t>
      </w:r>
      <w:r w:rsidR="00564BCD" w:rsidRPr="00564BCD">
        <w:t xml:space="preserve"> </w:t>
      </w:r>
      <w:r w:rsidRPr="00564BCD">
        <w:t>В</w:t>
      </w:r>
      <w:r w:rsidR="00564BCD">
        <w:t xml:space="preserve">.И., </w:t>
      </w:r>
      <w:r w:rsidRPr="00564BCD">
        <w:t>Баздырев</w:t>
      </w:r>
      <w:r w:rsidR="00564BCD" w:rsidRPr="00564BCD">
        <w:t xml:space="preserve"> </w:t>
      </w:r>
      <w:r w:rsidRPr="00564BCD">
        <w:t>Г</w:t>
      </w:r>
      <w:r w:rsidR="00564BCD">
        <w:t xml:space="preserve">.И., </w:t>
      </w:r>
      <w:r w:rsidRPr="00564BCD">
        <w:t>Объедков</w:t>
      </w:r>
      <w:r w:rsidR="00564BCD" w:rsidRPr="00564BCD">
        <w:t xml:space="preserve"> </w:t>
      </w:r>
      <w:r w:rsidRPr="00564BCD">
        <w:t>М</w:t>
      </w:r>
      <w:r w:rsidR="00564BCD">
        <w:t xml:space="preserve">.Г. </w:t>
      </w:r>
      <w:r w:rsidRPr="00564BCD">
        <w:t>Агробиологические</w:t>
      </w:r>
      <w:r w:rsidR="00564BCD" w:rsidRPr="00564BCD">
        <w:t xml:space="preserve"> </w:t>
      </w:r>
      <w:r w:rsidRPr="00564BCD">
        <w:t>основы</w:t>
      </w:r>
      <w:r w:rsidR="00564BCD" w:rsidRPr="00564BCD">
        <w:t xml:space="preserve"> </w:t>
      </w:r>
      <w:r w:rsidRPr="00564BCD">
        <w:t>производства,</w:t>
      </w:r>
      <w:r w:rsidR="00564BCD" w:rsidRPr="00564BCD">
        <w:t xml:space="preserve"> </w:t>
      </w:r>
      <w:r w:rsidRPr="00564BCD">
        <w:t>хранения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растениеводства</w:t>
      </w:r>
      <w:r w:rsidR="00564BCD" w:rsidRPr="00564BCD">
        <w:t xml:space="preserve"> -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Колос</w:t>
      </w:r>
      <w:r w:rsidR="00564BCD">
        <w:t xml:space="preserve">" </w:t>
      </w:r>
      <w:r w:rsidRPr="00564BCD">
        <w:t>1999</w:t>
      </w:r>
      <w:r w:rsidR="00564BCD">
        <w:t>.3</w:t>
      </w:r>
      <w:r w:rsidRPr="00564BCD">
        <w:t>48с</w:t>
      </w:r>
      <w:r w:rsidR="00564BCD" w:rsidRPr="00564BCD">
        <w:t>.</w:t>
      </w:r>
    </w:p>
    <w:p w:rsidR="00F560E9" w:rsidRPr="00564BCD" w:rsidRDefault="00F560E9" w:rsidP="001F56B5">
      <w:pPr>
        <w:pStyle w:val="a"/>
      </w:pPr>
      <w:r w:rsidRPr="00564BCD">
        <w:t>Смирнова</w:t>
      </w:r>
      <w:r w:rsidR="00564BCD" w:rsidRPr="00564BCD">
        <w:t xml:space="preserve"> </w:t>
      </w:r>
      <w:r w:rsidRPr="00564BCD">
        <w:t>Н</w:t>
      </w:r>
      <w:r w:rsidR="00564BCD">
        <w:t xml:space="preserve">.А., </w:t>
      </w:r>
      <w:r w:rsidRPr="00564BCD">
        <w:t>Надежнова</w:t>
      </w:r>
      <w:r w:rsidR="00564BCD" w:rsidRPr="00564BCD">
        <w:t xml:space="preserve"> </w:t>
      </w:r>
      <w:r w:rsidRPr="00564BCD">
        <w:t>Л</w:t>
      </w:r>
      <w:r w:rsidR="00564BCD">
        <w:t xml:space="preserve">.А., </w:t>
      </w:r>
      <w:r w:rsidRPr="00564BCD">
        <w:t>Селезнева</w:t>
      </w:r>
      <w:r w:rsidR="00564BCD" w:rsidRPr="00564BCD">
        <w:t xml:space="preserve"> </w:t>
      </w:r>
      <w:r w:rsidRPr="00564BCD">
        <w:t>Г</w:t>
      </w:r>
      <w:r w:rsidR="00564BCD">
        <w:t xml:space="preserve">.Ф., </w:t>
      </w:r>
      <w:r w:rsidRPr="00564BCD">
        <w:t>Воробьева</w:t>
      </w:r>
      <w:r w:rsidR="00564BCD" w:rsidRPr="00564BCD">
        <w:t xml:space="preserve"> </w:t>
      </w:r>
      <w:r w:rsidRPr="00564BCD">
        <w:t>Е</w:t>
      </w:r>
      <w:r w:rsidR="00564BCD">
        <w:t xml:space="preserve">.А. </w:t>
      </w:r>
      <w:r w:rsidRPr="00564BCD">
        <w:t>Товароведение</w:t>
      </w:r>
      <w:r w:rsidR="00564BCD" w:rsidRPr="00564BCD">
        <w:t xml:space="preserve"> </w:t>
      </w:r>
      <w:r w:rsidRPr="00564BCD">
        <w:t>зерномучных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кондитерских</w:t>
      </w:r>
      <w:r w:rsidR="00564BCD" w:rsidRPr="00564BCD">
        <w:t xml:space="preserve"> </w:t>
      </w:r>
      <w:r w:rsidRPr="00564BCD">
        <w:t>товаров</w:t>
      </w:r>
      <w:r w:rsidR="00564BCD" w:rsidRPr="00564BCD">
        <w:t xml:space="preserve">. </w:t>
      </w:r>
      <w:r w:rsidRPr="00564BCD">
        <w:t>Учебник</w:t>
      </w:r>
      <w:r w:rsidR="00564BCD" w:rsidRPr="00564BCD">
        <w:t xml:space="preserve"> </w:t>
      </w:r>
      <w:r w:rsidRPr="00564BCD">
        <w:t>для</w:t>
      </w:r>
      <w:r w:rsidR="00564BCD" w:rsidRPr="00564BCD">
        <w:t xml:space="preserve"> </w:t>
      </w:r>
      <w:r w:rsidRPr="00564BCD">
        <w:t>вузов</w:t>
      </w:r>
      <w:r w:rsidR="00564BCD" w:rsidRPr="00564BCD">
        <w:t xml:space="preserve">.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Экономика</w:t>
      </w:r>
      <w:r w:rsidR="00564BCD">
        <w:t xml:space="preserve">" </w:t>
      </w:r>
      <w:r w:rsidRPr="00564BCD">
        <w:t>1989</w:t>
      </w:r>
      <w:r w:rsidR="00564BCD">
        <w:t>.2</w:t>
      </w:r>
      <w:r w:rsidRPr="00564BCD">
        <w:t>78с</w:t>
      </w:r>
    </w:p>
    <w:p w:rsidR="00564BCD" w:rsidRPr="00564BCD" w:rsidRDefault="00F560E9" w:rsidP="001F56B5">
      <w:pPr>
        <w:pStyle w:val="a"/>
      </w:pPr>
      <w:r w:rsidRPr="00564BCD">
        <w:t>Мельник</w:t>
      </w:r>
      <w:r w:rsidR="00564BCD" w:rsidRPr="00564BCD">
        <w:t xml:space="preserve"> </w:t>
      </w:r>
      <w:r w:rsidRPr="00564BCD">
        <w:t>Б</w:t>
      </w:r>
      <w:r w:rsidR="00564BCD" w:rsidRPr="00564BCD">
        <w:t xml:space="preserve">. </w:t>
      </w:r>
      <w:r w:rsidRPr="00564BCD">
        <w:t>Е,</w:t>
      </w:r>
      <w:r w:rsidR="00564BCD" w:rsidRPr="00564BCD">
        <w:t xml:space="preserve"> </w:t>
      </w:r>
      <w:r w:rsidRPr="00564BCD">
        <w:t>Лебедев</w:t>
      </w:r>
      <w:r w:rsidR="00564BCD" w:rsidRPr="00564BCD">
        <w:t xml:space="preserve"> </w:t>
      </w:r>
      <w:r w:rsidRPr="00564BCD">
        <w:t>В</w:t>
      </w:r>
      <w:r w:rsidR="00564BCD" w:rsidRPr="00564BCD">
        <w:t xml:space="preserve">. </w:t>
      </w:r>
      <w:r w:rsidRPr="00564BCD">
        <w:t>Б,</w:t>
      </w:r>
      <w:r w:rsidR="00564BCD" w:rsidRPr="00564BCD">
        <w:t xml:space="preserve"> </w:t>
      </w:r>
      <w:r w:rsidRPr="00564BCD">
        <w:t>Винников</w:t>
      </w:r>
      <w:r w:rsidR="00564BCD" w:rsidRPr="00564BCD">
        <w:t xml:space="preserve"> </w:t>
      </w:r>
      <w:r w:rsidRPr="00564BCD">
        <w:t>Г</w:t>
      </w:r>
      <w:r w:rsidR="00564BCD">
        <w:t xml:space="preserve">.А. </w:t>
      </w:r>
      <w:r w:rsidRPr="00564BCD">
        <w:t>Технология</w:t>
      </w:r>
      <w:r w:rsidR="00564BCD" w:rsidRPr="00564BCD">
        <w:t xml:space="preserve"> </w:t>
      </w:r>
      <w:r w:rsidRPr="00564BCD">
        <w:t>приемки,</w:t>
      </w:r>
      <w:r w:rsidR="00564BCD" w:rsidRPr="00564BCD">
        <w:t xml:space="preserve"> </w:t>
      </w:r>
      <w:r w:rsidRPr="00564BCD">
        <w:t>хранения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переработки</w:t>
      </w:r>
      <w:r w:rsidR="00564BCD" w:rsidRPr="00564BCD">
        <w:t xml:space="preserve"> </w:t>
      </w:r>
      <w:r w:rsidRPr="00564BCD">
        <w:t>зерна</w:t>
      </w:r>
      <w:r w:rsidR="00564BCD">
        <w:t xml:space="preserve">. - </w:t>
      </w:r>
      <w:r w:rsidRPr="00564BCD">
        <w:t>М</w:t>
      </w:r>
      <w:r w:rsidR="00564BCD" w:rsidRPr="00564BCD">
        <w:t xml:space="preserve">.: </w:t>
      </w:r>
      <w:r w:rsidRPr="00564BCD">
        <w:t>Агропромиздат,</w:t>
      </w:r>
      <w:r w:rsidR="00564BCD" w:rsidRPr="00564BCD">
        <w:t xml:space="preserve"> </w:t>
      </w:r>
      <w:r w:rsidRPr="00564BCD">
        <w:t>1990</w:t>
      </w:r>
      <w:r w:rsidR="00564BCD">
        <w:t>.2</w:t>
      </w:r>
      <w:r w:rsidRPr="00564BCD">
        <w:t>36с</w:t>
      </w:r>
      <w:r w:rsidR="00564BCD" w:rsidRPr="00564BCD">
        <w:t>.</w:t>
      </w:r>
    </w:p>
    <w:p w:rsidR="00564BCD" w:rsidRPr="00564BCD" w:rsidRDefault="00F560E9" w:rsidP="001F56B5">
      <w:pPr>
        <w:pStyle w:val="a"/>
      </w:pPr>
      <w:r w:rsidRPr="00564BCD">
        <w:t>Трисвятский</w:t>
      </w:r>
      <w:r w:rsidR="00564BCD" w:rsidRPr="00564BCD">
        <w:t xml:space="preserve"> </w:t>
      </w:r>
      <w:r w:rsidRPr="00564BCD">
        <w:t>Л</w:t>
      </w:r>
      <w:r w:rsidR="00564BCD">
        <w:t xml:space="preserve">.А. </w:t>
      </w:r>
      <w:r w:rsidRPr="00564BCD">
        <w:t>Хранение</w:t>
      </w:r>
      <w:r w:rsidR="00564BCD" w:rsidRPr="00564BCD">
        <w:t xml:space="preserve"> </w:t>
      </w:r>
      <w:r w:rsidRPr="00564BCD">
        <w:t>зерна,</w:t>
      </w:r>
      <w:r w:rsidR="00564BCD" w:rsidRPr="00564BCD">
        <w:t xml:space="preserve"> </w:t>
      </w:r>
      <w:r w:rsidRPr="00564BCD">
        <w:t>4-е,</w:t>
      </w:r>
      <w:r w:rsidR="00564BCD" w:rsidRPr="00564BCD">
        <w:t xml:space="preserve"> </w:t>
      </w:r>
      <w:r w:rsidRPr="00564BCD">
        <w:t>перераб</w:t>
      </w:r>
      <w:r w:rsidR="00564BCD" w:rsidRPr="00564BCD">
        <w:t xml:space="preserve">. </w:t>
      </w:r>
      <w:r w:rsidRPr="00564BCD">
        <w:t>И</w:t>
      </w:r>
      <w:r w:rsidR="00564BCD" w:rsidRPr="00564BCD">
        <w:t xml:space="preserve"> </w:t>
      </w:r>
      <w:r w:rsidRPr="00564BCD">
        <w:t>доп</w:t>
      </w:r>
      <w:r w:rsidR="00564BCD" w:rsidRPr="00564BCD">
        <w:t xml:space="preserve">. </w:t>
      </w:r>
      <w:r w:rsidRPr="00564BCD">
        <w:t>Изд</w:t>
      </w:r>
      <w:r w:rsidR="00564BCD" w:rsidRPr="00564BCD">
        <w:t xml:space="preserve">.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Колос</w:t>
      </w:r>
      <w:r w:rsidR="00564BCD">
        <w:t xml:space="preserve">" </w:t>
      </w:r>
      <w:r w:rsidRPr="00564BCD">
        <w:t>1975</w:t>
      </w:r>
      <w:r w:rsidR="00564BCD">
        <w:t>.1</w:t>
      </w:r>
      <w:r w:rsidRPr="00564BCD">
        <w:t>84с</w:t>
      </w:r>
      <w:r w:rsidR="00564BCD" w:rsidRPr="00564BCD">
        <w:t>.</w:t>
      </w:r>
    </w:p>
    <w:p w:rsidR="00F560E9" w:rsidRPr="00564BCD" w:rsidRDefault="00F560E9" w:rsidP="001F56B5">
      <w:pPr>
        <w:pStyle w:val="a"/>
      </w:pPr>
      <w:r w:rsidRPr="00564BCD">
        <w:t>Широков</w:t>
      </w:r>
      <w:r w:rsidR="00564BCD" w:rsidRPr="00564BCD">
        <w:t xml:space="preserve"> </w:t>
      </w:r>
      <w:r w:rsidRPr="00564BCD">
        <w:t>Е</w:t>
      </w:r>
      <w:r w:rsidR="00564BCD">
        <w:t xml:space="preserve">.П., </w:t>
      </w:r>
      <w:r w:rsidRPr="00564BCD">
        <w:t>Полегаев</w:t>
      </w:r>
      <w:r w:rsidR="00564BCD" w:rsidRPr="00564BCD">
        <w:t xml:space="preserve"> </w:t>
      </w:r>
      <w:r w:rsidRPr="00564BCD">
        <w:t>В</w:t>
      </w:r>
      <w:r w:rsidR="00564BCD">
        <w:t xml:space="preserve">.И. </w:t>
      </w:r>
      <w:r w:rsidRPr="00564BCD">
        <w:t>Хранение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переработка</w:t>
      </w:r>
      <w:r w:rsidR="00564BCD" w:rsidRPr="00564BCD">
        <w:t xml:space="preserve"> </w:t>
      </w:r>
      <w:r w:rsidRPr="00564BCD">
        <w:t>продукции</w:t>
      </w:r>
      <w:r w:rsidR="00564BCD" w:rsidRPr="00564BCD">
        <w:t xml:space="preserve"> </w:t>
      </w:r>
      <w:r w:rsidRPr="00564BCD">
        <w:t>растениеводства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основами</w:t>
      </w:r>
      <w:r w:rsidR="00564BCD" w:rsidRPr="00564BCD">
        <w:t xml:space="preserve"> </w:t>
      </w:r>
      <w:r w:rsidRPr="00564BCD">
        <w:t>стандартизации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сертификации</w:t>
      </w:r>
      <w:r w:rsidR="00564BCD">
        <w:t xml:space="preserve"> (</w:t>
      </w:r>
      <w:r w:rsidRPr="00564BCD">
        <w:t>4</w:t>
      </w:r>
      <w:r w:rsidR="00564BCD" w:rsidRPr="00564BCD">
        <w:t xml:space="preserve"> - </w:t>
      </w:r>
      <w:r w:rsidRPr="00564BCD">
        <w:t>е</w:t>
      </w:r>
      <w:r w:rsidR="00564BCD" w:rsidRPr="00564BCD">
        <w:t xml:space="preserve"> </w:t>
      </w:r>
      <w:r w:rsidRPr="00564BCD">
        <w:t>изд</w:t>
      </w:r>
      <w:r w:rsidR="00564BCD" w:rsidRPr="00564BCD">
        <w:t xml:space="preserve">.) </w:t>
      </w:r>
      <w:r w:rsidRPr="00564BCD">
        <w:t>М</w:t>
      </w:r>
      <w:r w:rsidR="00564BCD" w:rsidRPr="00564BCD">
        <w:t>.:</w:t>
      </w:r>
      <w:r w:rsidR="00564BCD">
        <w:t xml:space="preserve"> "</w:t>
      </w:r>
      <w:r w:rsidRPr="00564BCD">
        <w:t>Колос</w:t>
      </w:r>
      <w:r w:rsidR="00564BCD">
        <w:t xml:space="preserve">" </w:t>
      </w:r>
      <w:r w:rsidRPr="00564BCD">
        <w:t>2001</w:t>
      </w:r>
    </w:p>
    <w:p w:rsidR="00F560E9" w:rsidRDefault="00F560E9" w:rsidP="001F56B5">
      <w:pPr>
        <w:pStyle w:val="a"/>
      </w:pPr>
      <w:r w:rsidRPr="00564BCD">
        <w:t>Мазурицкий</w:t>
      </w:r>
      <w:r w:rsidR="00564BCD" w:rsidRPr="00564BCD">
        <w:t xml:space="preserve"> </w:t>
      </w:r>
      <w:r w:rsidRPr="00564BCD">
        <w:t>А</w:t>
      </w:r>
      <w:r w:rsidR="00564BCD">
        <w:t xml:space="preserve">.М. </w:t>
      </w:r>
      <w:r w:rsidRPr="00564BCD">
        <w:t>Обработка</w:t>
      </w:r>
      <w:r w:rsidR="00564BCD" w:rsidRPr="00564BCD">
        <w:t xml:space="preserve"> </w:t>
      </w:r>
      <w:r w:rsidRPr="00564BCD">
        <w:t>и</w:t>
      </w:r>
      <w:r w:rsidR="00564BCD" w:rsidRPr="00564BCD">
        <w:t xml:space="preserve"> </w:t>
      </w:r>
      <w:r w:rsidRPr="00564BCD">
        <w:t>хранение</w:t>
      </w:r>
      <w:r w:rsidR="00564BCD" w:rsidRPr="00564BCD">
        <w:t xml:space="preserve"> </w:t>
      </w:r>
      <w:r w:rsidRPr="00564BCD">
        <w:t>зерна</w:t>
      </w:r>
      <w:r w:rsidR="00564BCD" w:rsidRPr="00564BCD">
        <w:t xml:space="preserve"> </w:t>
      </w:r>
      <w:r w:rsidRPr="00564BCD">
        <w:t>/</w:t>
      </w:r>
      <w:r w:rsidR="00564BCD" w:rsidRPr="00564BCD">
        <w:t xml:space="preserve"> </w:t>
      </w:r>
      <w:r w:rsidRPr="00564BCD">
        <w:t>Пер</w:t>
      </w:r>
      <w:r w:rsidR="00564BCD" w:rsidRPr="00564BCD">
        <w:t xml:space="preserve">. </w:t>
      </w:r>
      <w:r w:rsidRPr="00564BCD">
        <w:t>с</w:t>
      </w:r>
      <w:r w:rsidR="00564BCD" w:rsidRPr="00564BCD">
        <w:t xml:space="preserve"> </w:t>
      </w:r>
      <w:r w:rsidRPr="00564BCD">
        <w:t>нем</w:t>
      </w:r>
      <w:r w:rsidR="00564BCD" w:rsidRPr="00564BCD">
        <w:t xml:space="preserve">; </w:t>
      </w:r>
      <w:r w:rsidRPr="00564BCD">
        <w:t>Под</w:t>
      </w:r>
      <w:r w:rsidR="00564BCD" w:rsidRPr="00564BCD">
        <w:t xml:space="preserve"> </w:t>
      </w:r>
      <w:r w:rsidR="00564BCD">
        <w:t xml:space="preserve">ред. </w:t>
      </w:r>
      <w:r w:rsidR="00EC13AE">
        <w:t>и</w:t>
      </w:r>
      <w:r w:rsidR="00564BCD" w:rsidRPr="00564BCD">
        <w:t xml:space="preserve"> </w:t>
      </w:r>
      <w:r w:rsidRPr="00564BCD">
        <w:t>с</w:t>
      </w:r>
      <w:r w:rsidR="00564BCD" w:rsidRPr="00564BCD">
        <w:t xml:space="preserve"> </w:t>
      </w:r>
      <w:r w:rsidRPr="00564BCD">
        <w:t>предисл</w:t>
      </w:r>
      <w:r w:rsidR="00564BCD" w:rsidRPr="00564BCD">
        <w:t xml:space="preserve">. </w:t>
      </w:r>
      <w:r w:rsidRPr="00564BCD">
        <w:t>ЮКИША</w:t>
      </w:r>
      <w:r w:rsidR="00564BCD" w:rsidRPr="00564BCD">
        <w:t xml:space="preserve"> - </w:t>
      </w:r>
      <w:r w:rsidRPr="00564BCD">
        <w:t>М</w:t>
      </w:r>
      <w:r w:rsidR="00564BCD" w:rsidRPr="00564BCD">
        <w:t xml:space="preserve">.: </w:t>
      </w:r>
      <w:r w:rsidRPr="00564BCD">
        <w:t>Агропромиздат,</w:t>
      </w:r>
      <w:r w:rsidR="00564BCD" w:rsidRPr="00564BCD">
        <w:t xml:space="preserve"> </w:t>
      </w:r>
      <w:r w:rsidRPr="00564BCD">
        <w:t>1985</w:t>
      </w:r>
    </w:p>
    <w:p w:rsidR="00EC13AE" w:rsidRPr="00EC13AE" w:rsidRDefault="00EC13AE" w:rsidP="00EC13AE">
      <w:pPr>
        <w:pStyle w:val="af5"/>
        <w:rPr>
          <w:lang w:val="en-US"/>
        </w:rPr>
      </w:pPr>
      <w:bookmarkStart w:id="16" w:name="_GoBack"/>
      <w:bookmarkEnd w:id="16"/>
    </w:p>
    <w:sectPr w:rsidR="00EC13AE" w:rsidRPr="00EC13AE" w:rsidSect="00564BCD">
      <w:headerReference w:type="default" r:id="rId16"/>
      <w:footerReference w:type="even" r:id="rId17"/>
      <w:footerReference w:type="default" r:id="rId18"/>
      <w:footnotePr>
        <w:pos w:val="beneathText"/>
      </w:footnotePr>
      <w:type w:val="continuous"/>
      <w:pgSz w:w="11905" w:h="16837"/>
      <w:pgMar w:top="1134" w:right="850" w:bottom="1134" w:left="1701" w:header="680" w:footer="68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FDC" w:rsidRDefault="00961FDC">
      <w:r>
        <w:separator/>
      </w:r>
    </w:p>
  </w:endnote>
  <w:endnote w:type="continuationSeparator" w:id="0">
    <w:p w:rsidR="00961FDC" w:rsidRDefault="0096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BCD" w:rsidRDefault="00564BCD" w:rsidP="00384164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564BCD" w:rsidRDefault="00564BC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BCD" w:rsidRDefault="00564BCD" w:rsidP="00564BCD">
    <w:pPr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FDC" w:rsidRDefault="00961FDC">
      <w:r>
        <w:separator/>
      </w:r>
    </w:p>
  </w:footnote>
  <w:footnote w:type="continuationSeparator" w:id="0">
    <w:p w:rsidR="00961FDC" w:rsidRDefault="00961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BCD" w:rsidRDefault="00564BCD" w:rsidP="00564BCD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700"/>
        </w:tabs>
        <w:ind w:left="270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21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5">
    <w:nsid w:val="00000006"/>
    <w:multiLevelType w:val="multilevel"/>
    <w:tmpl w:val="6DC45632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CD640AC"/>
    <w:multiLevelType w:val="hybridMultilevel"/>
    <w:tmpl w:val="C25853E6"/>
    <w:lvl w:ilvl="0" w:tplc="0ABAE1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229027E"/>
    <w:multiLevelType w:val="multilevel"/>
    <w:tmpl w:val="73644C3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2">
    <w:nsid w:val="52E033E3"/>
    <w:multiLevelType w:val="multilevel"/>
    <w:tmpl w:val="B042490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3">
    <w:nsid w:val="56E13BD5"/>
    <w:multiLevelType w:val="hybridMultilevel"/>
    <w:tmpl w:val="58623064"/>
    <w:lvl w:ilvl="0" w:tplc="C7A0BBC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58C54D5D"/>
    <w:multiLevelType w:val="multilevel"/>
    <w:tmpl w:val="0000000A"/>
    <w:styleLink w:val="a0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A385300"/>
    <w:multiLevelType w:val="hybridMultilevel"/>
    <w:tmpl w:val="80083378"/>
    <w:lvl w:ilvl="0" w:tplc="11A8DEC8">
      <w:start w:val="8"/>
      <w:numFmt w:val="decimal"/>
      <w:lvlText w:val="%1."/>
      <w:lvlJc w:val="left"/>
      <w:pPr>
        <w:ind w:left="121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16">
    <w:nsid w:val="783D1C52"/>
    <w:multiLevelType w:val="hybridMultilevel"/>
    <w:tmpl w:val="DDD6047E"/>
    <w:lvl w:ilvl="0" w:tplc="AA1C8276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11"/>
  </w:num>
  <w:num w:numId="12">
    <w:abstractNumId w:val="10"/>
  </w:num>
  <w:num w:numId="13">
    <w:abstractNumId w:val="13"/>
  </w:num>
  <w:num w:numId="14">
    <w:abstractNumId w:val="16"/>
  </w:num>
  <w:num w:numId="15">
    <w:abstractNumId w:val="15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7325"/>
    <w:rsid w:val="00000D2C"/>
    <w:rsid w:val="00012601"/>
    <w:rsid w:val="0006404B"/>
    <w:rsid w:val="000668EF"/>
    <w:rsid w:val="00090E2F"/>
    <w:rsid w:val="000D2855"/>
    <w:rsid w:val="000D32D5"/>
    <w:rsid w:val="000E3D29"/>
    <w:rsid w:val="000F493F"/>
    <w:rsid w:val="000F5B69"/>
    <w:rsid w:val="0011396D"/>
    <w:rsid w:val="00140607"/>
    <w:rsid w:val="0016502A"/>
    <w:rsid w:val="0016716E"/>
    <w:rsid w:val="001965E0"/>
    <w:rsid w:val="001B1109"/>
    <w:rsid w:val="001C6254"/>
    <w:rsid w:val="001F56B5"/>
    <w:rsid w:val="00251ACC"/>
    <w:rsid w:val="002566D5"/>
    <w:rsid w:val="002826B9"/>
    <w:rsid w:val="002B698E"/>
    <w:rsid w:val="002D02E1"/>
    <w:rsid w:val="003154EE"/>
    <w:rsid w:val="00352050"/>
    <w:rsid w:val="00361539"/>
    <w:rsid w:val="003627BE"/>
    <w:rsid w:val="00376EA4"/>
    <w:rsid w:val="00384164"/>
    <w:rsid w:val="00395789"/>
    <w:rsid w:val="003C568E"/>
    <w:rsid w:val="003C607F"/>
    <w:rsid w:val="003D7CB3"/>
    <w:rsid w:val="003E3633"/>
    <w:rsid w:val="003E49E3"/>
    <w:rsid w:val="004975CE"/>
    <w:rsid w:val="004C5E31"/>
    <w:rsid w:val="005001A5"/>
    <w:rsid w:val="005476AC"/>
    <w:rsid w:val="005544D9"/>
    <w:rsid w:val="00564BCD"/>
    <w:rsid w:val="00566D83"/>
    <w:rsid w:val="005B566A"/>
    <w:rsid w:val="00624D27"/>
    <w:rsid w:val="00664D21"/>
    <w:rsid w:val="006977A5"/>
    <w:rsid w:val="006B16B4"/>
    <w:rsid w:val="006D5D06"/>
    <w:rsid w:val="00725C99"/>
    <w:rsid w:val="00740F81"/>
    <w:rsid w:val="00751A15"/>
    <w:rsid w:val="00771D6F"/>
    <w:rsid w:val="007738F3"/>
    <w:rsid w:val="00776DBD"/>
    <w:rsid w:val="0079585E"/>
    <w:rsid w:val="007B64C2"/>
    <w:rsid w:val="00812A31"/>
    <w:rsid w:val="00831B6D"/>
    <w:rsid w:val="008775A2"/>
    <w:rsid w:val="00882260"/>
    <w:rsid w:val="00892844"/>
    <w:rsid w:val="008D15D3"/>
    <w:rsid w:val="008D4AD0"/>
    <w:rsid w:val="008E574A"/>
    <w:rsid w:val="009423CB"/>
    <w:rsid w:val="00961FDC"/>
    <w:rsid w:val="009C3237"/>
    <w:rsid w:val="009D7325"/>
    <w:rsid w:val="009E673F"/>
    <w:rsid w:val="009E7533"/>
    <w:rsid w:val="00A27640"/>
    <w:rsid w:val="00A67E43"/>
    <w:rsid w:val="00A92B91"/>
    <w:rsid w:val="00AC384A"/>
    <w:rsid w:val="00AC5DB6"/>
    <w:rsid w:val="00AC7BDA"/>
    <w:rsid w:val="00AD40C7"/>
    <w:rsid w:val="00B7763B"/>
    <w:rsid w:val="00C06B2C"/>
    <w:rsid w:val="00C21294"/>
    <w:rsid w:val="00C42F23"/>
    <w:rsid w:val="00C5363B"/>
    <w:rsid w:val="00C56D4E"/>
    <w:rsid w:val="00C57AF1"/>
    <w:rsid w:val="00C766D8"/>
    <w:rsid w:val="00C91CAF"/>
    <w:rsid w:val="00CB6668"/>
    <w:rsid w:val="00CF2857"/>
    <w:rsid w:val="00D10205"/>
    <w:rsid w:val="00D35B59"/>
    <w:rsid w:val="00D60C0E"/>
    <w:rsid w:val="00D85913"/>
    <w:rsid w:val="00D935D2"/>
    <w:rsid w:val="00DA2835"/>
    <w:rsid w:val="00DD680E"/>
    <w:rsid w:val="00E77C96"/>
    <w:rsid w:val="00E83104"/>
    <w:rsid w:val="00E93F85"/>
    <w:rsid w:val="00EB267B"/>
    <w:rsid w:val="00EC13AE"/>
    <w:rsid w:val="00EF1966"/>
    <w:rsid w:val="00EF1B88"/>
    <w:rsid w:val="00F215E4"/>
    <w:rsid w:val="00F36D3C"/>
    <w:rsid w:val="00F560E9"/>
    <w:rsid w:val="00F759B9"/>
    <w:rsid w:val="00FC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1FC26F8F-8ADC-4DC1-B9DB-2A467908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564BCD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9"/>
    <w:qFormat/>
    <w:rsid w:val="00564BCD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1"/>
    <w:next w:val="a1"/>
    <w:link w:val="20"/>
    <w:autoRedefine/>
    <w:uiPriority w:val="99"/>
    <w:qFormat/>
    <w:rsid w:val="00564BCD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1"/>
    <w:next w:val="a1"/>
    <w:link w:val="30"/>
    <w:autoRedefine/>
    <w:uiPriority w:val="99"/>
    <w:qFormat/>
    <w:rsid w:val="00564BCD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1"/>
    <w:next w:val="a1"/>
    <w:link w:val="40"/>
    <w:autoRedefine/>
    <w:uiPriority w:val="99"/>
    <w:qFormat/>
    <w:rsid w:val="00564BCD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1"/>
    <w:next w:val="a1"/>
    <w:link w:val="50"/>
    <w:autoRedefine/>
    <w:uiPriority w:val="99"/>
    <w:qFormat/>
    <w:rsid w:val="00564BCD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1"/>
    <w:next w:val="a1"/>
    <w:link w:val="60"/>
    <w:autoRedefine/>
    <w:uiPriority w:val="99"/>
    <w:qFormat/>
    <w:rsid w:val="00564BCD"/>
    <w:pPr>
      <w:outlineLvl w:val="5"/>
    </w:pPr>
    <w:rPr>
      <w:color w:val="auto"/>
      <w:lang w:eastAsia="en-US"/>
    </w:rPr>
  </w:style>
  <w:style w:type="paragraph" w:styleId="7">
    <w:name w:val="heading 7"/>
    <w:basedOn w:val="a1"/>
    <w:next w:val="a1"/>
    <w:link w:val="70"/>
    <w:uiPriority w:val="99"/>
    <w:qFormat/>
    <w:rsid w:val="00564BCD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1"/>
    <w:next w:val="a1"/>
    <w:link w:val="80"/>
    <w:autoRedefine/>
    <w:uiPriority w:val="99"/>
    <w:qFormat/>
    <w:rsid w:val="00564BCD"/>
    <w:pPr>
      <w:outlineLvl w:val="7"/>
    </w:pPr>
    <w:rPr>
      <w:color w:val="auto"/>
      <w:lang w:eastAsia="en-US"/>
    </w:rPr>
  </w:style>
  <w:style w:type="paragraph" w:styleId="9">
    <w:name w:val="heading 9"/>
    <w:basedOn w:val="a1"/>
    <w:next w:val="a1"/>
    <w:link w:val="90"/>
    <w:uiPriority w:val="99"/>
    <w:qFormat/>
    <w:rsid w:val="00564B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5">
    <w:name w:val="header"/>
    <w:basedOn w:val="a1"/>
    <w:next w:val="a6"/>
    <w:link w:val="a7"/>
    <w:autoRedefine/>
    <w:uiPriority w:val="99"/>
    <w:rsid w:val="00564BCD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uiPriority w:val="99"/>
    <w:semiHidden/>
    <w:rsid w:val="00564BCD"/>
    <w:rPr>
      <w:rFonts w:cs="Times New Roman"/>
      <w:vertAlign w:val="superscript"/>
    </w:rPr>
  </w:style>
  <w:style w:type="paragraph" w:styleId="a6">
    <w:name w:val="Body Text"/>
    <w:basedOn w:val="a1"/>
    <w:link w:val="a9"/>
    <w:uiPriority w:val="99"/>
    <w:rsid w:val="00564BCD"/>
  </w:style>
  <w:style w:type="character" w:customStyle="1" w:styleId="a9">
    <w:name w:val="Основной текст Знак"/>
    <w:link w:val="a6"/>
    <w:uiPriority w:val="99"/>
    <w:semiHidden/>
    <w:rPr>
      <w:color w:val="000000"/>
      <w:sz w:val="28"/>
      <w:szCs w:val="28"/>
    </w:rPr>
  </w:style>
  <w:style w:type="character" w:customStyle="1" w:styleId="a7">
    <w:name w:val="Верхний колонтитул Знак"/>
    <w:link w:val="a5"/>
    <w:uiPriority w:val="99"/>
    <w:semiHidden/>
    <w:locked/>
    <w:rsid w:val="00564BCD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564BCD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564BCD"/>
    <w:pPr>
      <w:numPr>
        <w:numId w:val="16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1"/>
    <w:next w:val="a1"/>
    <w:autoRedefine/>
    <w:uiPriority w:val="99"/>
    <w:rsid w:val="00564BCD"/>
    <w:pPr>
      <w:ind w:firstLine="0"/>
    </w:pPr>
    <w:rPr>
      <w:iCs/>
    </w:rPr>
  </w:style>
  <w:style w:type="paragraph" w:styleId="ac">
    <w:name w:val="caption"/>
    <w:basedOn w:val="a1"/>
    <w:next w:val="a1"/>
    <w:uiPriority w:val="99"/>
    <w:qFormat/>
    <w:rsid w:val="00564BCD"/>
    <w:rPr>
      <w:b/>
      <w:bCs/>
      <w:sz w:val="20"/>
      <w:szCs w:val="20"/>
    </w:rPr>
  </w:style>
  <w:style w:type="paragraph" w:styleId="ad">
    <w:name w:val="footer"/>
    <w:basedOn w:val="a1"/>
    <w:link w:val="ae"/>
    <w:uiPriority w:val="99"/>
    <w:rsid w:val="00564BC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564BCD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564BCD"/>
    <w:rPr>
      <w:rFonts w:cs="Times New Roman"/>
      <w:sz w:val="28"/>
      <w:szCs w:val="28"/>
    </w:rPr>
  </w:style>
  <w:style w:type="paragraph" w:styleId="af1">
    <w:name w:val="Normal (Web)"/>
    <w:basedOn w:val="a1"/>
    <w:autoRedefine/>
    <w:uiPriority w:val="99"/>
    <w:rsid w:val="00564BCD"/>
    <w:rPr>
      <w:lang w:val="uk-UA" w:eastAsia="uk-UA"/>
    </w:rPr>
  </w:style>
  <w:style w:type="paragraph" w:customStyle="1" w:styleId="af2">
    <w:name w:val="Обычный +"/>
    <w:basedOn w:val="a1"/>
    <w:autoRedefine/>
    <w:uiPriority w:val="99"/>
    <w:rsid w:val="00564BCD"/>
    <w:rPr>
      <w:szCs w:val="20"/>
    </w:rPr>
  </w:style>
  <w:style w:type="paragraph" w:styleId="11">
    <w:name w:val="toc 1"/>
    <w:basedOn w:val="a1"/>
    <w:next w:val="a1"/>
    <w:autoRedefine/>
    <w:uiPriority w:val="99"/>
    <w:semiHidden/>
    <w:rsid w:val="00564BCD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3">
    <w:name w:val="Body Text Indent"/>
    <w:basedOn w:val="a1"/>
    <w:link w:val="af4"/>
    <w:uiPriority w:val="99"/>
    <w:rsid w:val="00564BCD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1"/>
    <w:autoRedefine/>
    <w:uiPriority w:val="99"/>
    <w:rsid w:val="00564BCD"/>
    <w:rPr>
      <w:color w:val="FFFFFF"/>
    </w:rPr>
  </w:style>
  <w:style w:type="paragraph" w:customStyle="1" w:styleId="af6">
    <w:name w:val="содержание"/>
    <w:uiPriority w:val="99"/>
    <w:rsid w:val="00564BCD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564BCD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564BCD"/>
    <w:pPr>
      <w:jc w:val="center"/>
    </w:pPr>
  </w:style>
  <w:style w:type="paragraph" w:customStyle="1" w:styleId="af8">
    <w:name w:val="ТАБЛИЦА"/>
    <w:next w:val="a1"/>
    <w:autoRedefine/>
    <w:uiPriority w:val="99"/>
    <w:rsid w:val="00564BCD"/>
    <w:pPr>
      <w:spacing w:line="360" w:lineRule="auto"/>
    </w:pPr>
    <w:rPr>
      <w:color w:val="000000"/>
    </w:rPr>
  </w:style>
  <w:style w:type="paragraph" w:styleId="af9">
    <w:name w:val="endnote text"/>
    <w:basedOn w:val="a1"/>
    <w:link w:val="afa"/>
    <w:autoRedefine/>
    <w:uiPriority w:val="99"/>
    <w:semiHidden/>
    <w:rsid w:val="00564BCD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1"/>
    <w:link w:val="afc"/>
    <w:autoRedefine/>
    <w:uiPriority w:val="99"/>
    <w:semiHidden/>
    <w:rsid w:val="00564BCD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564BCD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564BCD"/>
    <w:pPr>
      <w:spacing w:line="360" w:lineRule="auto"/>
      <w:jc w:val="center"/>
    </w:pPr>
    <w:rPr>
      <w:noProof/>
      <w:sz w:val="28"/>
      <w:szCs w:val="28"/>
    </w:rPr>
  </w:style>
  <w:style w:type="character" w:styleId="afe">
    <w:name w:val="Hyperlink"/>
    <w:uiPriority w:val="99"/>
    <w:rsid w:val="001F56B5"/>
    <w:rPr>
      <w:rFonts w:cs="Times New Roman"/>
      <w:color w:val="0000FF"/>
      <w:u w:val="single"/>
    </w:rPr>
  </w:style>
  <w:style w:type="numbering" w:customStyle="1" w:styleId="a0">
    <w:name w:val="Стиль нумерованный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9414</Words>
  <Characters>53660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МОРДОВСКИЙ ГОСУДАРСТВЕННЫЙ УНИВЕРСИТЕТ</vt:lpstr>
    </vt:vector>
  </TitlesOfParts>
  <Company>Организация</Company>
  <LinksUpToDate>false</LinksUpToDate>
  <CharactersWithSpaces>62949</CharactersWithSpaces>
  <SharedDoc>false</SharedDoc>
  <HLinks>
    <vt:vector size="48" baseType="variant">
      <vt:variant>
        <vt:i4>1376311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_Toc293518768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_Toc293518766</vt:lpwstr>
      </vt:variant>
      <vt:variant>
        <vt:i4>1376311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_Toc293518764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_Toc293518762</vt:lpwstr>
      </vt:variant>
      <vt:variant>
        <vt:i4>1376311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_Toc293518760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_Toc293518758</vt:lpwstr>
      </vt:variant>
      <vt:variant>
        <vt:i4>1441847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_Toc293518756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_Toc293518754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МОРДОВСКИЙ ГОСУДАРСТВЕННЫЙ УНИВЕРСИТЕТ</dc:title>
  <dc:subject/>
  <dc:creator>Customer</dc:creator>
  <cp:keywords/>
  <dc:description/>
  <cp:lastModifiedBy>admin</cp:lastModifiedBy>
  <cp:revision>2</cp:revision>
  <cp:lastPrinted>2010-01-13T15:14:00Z</cp:lastPrinted>
  <dcterms:created xsi:type="dcterms:W3CDTF">2014-03-27T17:57:00Z</dcterms:created>
  <dcterms:modified xsi:type="dcterms:W3CDTF">2014-03-27T17:57:00Z</dcterms:modified>
</cp:coreProperties>
</file>