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2E14" w:rsidRPr="00F12E14" w:rsidRDefault="00F12E14" w:rsidP="00152B84">
      <w:pPr>
        <w:pStyle w:val="2"/>
      </w:pPr>
      <w:r w:rsidRPr="00F12E14">
        <w:t xml:space="preserve">Билеты по </w:t>
      </w:r>
      <w:r w:rsidR="00152B84" w:rsidRPr="00F12E14">
        <w:t>мировой экономике</w:t>
      </w:r>
    </w:p>
    <w:p w:rsidR="00152B84" w:rsidRDefault="00152B84" w:rsidP="00F12E14"/>
    <w:p w:rsidR="00F12E14" w:rsidRDefault="00F12E14" w:rsidP="00F12E14">
      <w:r w:rsidRPr="00F12E14">
        <w:t>1. Особенности мировой экономики на современном этапе</w:t>
      </w:r>
      <w:r>
        <w:t>.</w:t>
      </w:r>
    </w:p>
    <w:p w:rsidR="00F12E14" w:rsidRDefault="00F12E14" w:rsidP="00F12E14">
      <w:r w:rsidRPr="00F12E14">
        <w:t>2. Интернационализация мирового хозяйства. Международное разделение труда</w:t>
      </w:r>
      <w:r>
        <w:t xml:space="preserve"> (</w:t>
      </w:r>
      <w:r w:rsidRPr="00F12E14">
        <w:t>МРТ)</w:t>
      </w:r>
      <w:r>
        <w:t>.</w:t>
      </w:r>
    </w:p>
    <w:p w:rsidR="00F12E14" w:rsidRDefault="00F12E14" w:rsidP="00F12E14">
      <w:r w:rsidRPr="00F12E14">
        <w:t>3. Особенности международного разделения труда на современном этапе</w:t>
      </w:r>
      <w:r>
        <w:t>.</w:t>
      </w:r>
    </w:p>
    <w:p w:rsidR="00F12E14" w:rsidRDefault="00F12E14" w:rsidP="00F12E14">
      <w:r w:rsidRPr="00F12E14">
        <w:t>4. Неравномерность и противоречивость развития мирового хозяйства.</w:t>
      </w:r>
    </w:p>
    <w:p w:rsidR="00F12E14" w:rsidRDefault="00F12E14" w:rsidP="00F12E14">
      <w:r w:rsidRPr="00F12E14">
        <w:t>5. Глобализация мировой экономики. Характеристика современных глобальных проблем</w:t>
      </w:r>
      <w:r>
        <w:t>.</w:t>
      </w:r>
    </w:p>
    <w:p w:rsidR="00F12E14" w:rsidRDefault="00F12E14" w:rsidP="00F12E14">
      <w:r w:rsidRPr="00F12E14">
        <w:t>6. Природные ресурсы в мировой экономике. Экономический рост и потребление минеральных ресурсов.</w:t>
      </w:r>
    </w:p>
    <w:p w:rsidR="00F12E14" w:rsidRDefault="00F12E14" w:rsidP="00F12E14">
      <w:r w:rsidRPr="00F12E14">
        <w:t>7. Взаимосвязь динамики экономического роста и движения трудовых ресурсов</w:t>
      </w:r>
      <w:r>
        <w:t>.</w:t>
      </w:r>
    </w:p>
    <w:p w:rsidR="00F12E14" w:rsidRDefault="00F12E14" w:rsidP="00F12E14">
      <w:r w:rsidRPr="00F12E14">
        <w:t>8. Классификация стран в мировой экономике. Показатели, характеризующие уровень развития отдельной страны.</w:t>
      </w:r>
    </w:p>
    <w:p w:rsidR="00F12E14" w:rsidRPr="00F12E14" w:rsidRDefault="00F12E14" w:rsidP="00F12E14">
      <w:r w:rsidRPr="00F12E14">
        <w:t>9. Современны тенденции развития НТП</w:t>
      </w:r>
    </w:p>
    <w:p w:rsidR="00852E24" w:rsidRDefault="00F12E14" w:rsidP="00F12E14">
      <w:r w:rsidRPr="00F12E14">
        <w:t>10. Характеристика отраслевой структуры мирового хоз-ва</w:t>
      </w:r>
      <w:r w:rsidR="00852E24">
        <w:t>.</w:t>
      </w:r>
    </w:p>
    <w:p w:rsidR="00F12E14" w:rsidRDefault="00F12E14" w:rsidP="00F12E14">
      <w:r w:rsidRPr="00F12E14">
        <w:t>11. Вывоз капитала: сущность и формы вывоза</w:t>
      </w:r>
      <w:r>
        <w:t>.</w:t>
      </w:r>
    </w:p>
    <w:p w:rsidR="00F12E14" w:rsidRDefault="00F12E14" w:rsidP="00F12E14">
      <w:r w:rsidRPr="00F12E14">
        <w:t>12. Характеристика прямых и портфельных инвестиций</w:t>
      </w:r>
      <w:r>
        <w:t>.</w:t>
      </w:r>
    </w:p>
    <w:p w:rsidR="00F12E14" w:rsidRDefault="00F12E14" w:rsidP="00F12E14">
      <w:r w:rsidRPr="00F12E14">
        <w:t>13. Транснациональные корпорации в мировой экономике</w:t>
      </w:r>
      <w:r>
        <w:t>.</w:t>
      </w:r>
    </w:p>
    <w:p w:rsidR="00F12E14" w:rsidRDefault="00F12E14" w:rsidP="00F12E14">
      <w:r w:rsidRPr="00F12E14">
        <w:t>14. Место и роль экономики США в мировом хозяйстве</w:t>
      </w:r>
      <w:r>
        <w:t>.</w:t>
      </w:r>
    </w:p>
    <w:p w:rsidR="00F12E14" w:rsidRDefault="00F12E14" w:rsidP="00F12E14">
      <w:r w:rsidRPr="00F12E14">
        <w:t>15. Характеристика экономического потенциала Европейского Союза</w:t>
      </w:r>
      <w:r>
        <w:t>.</w:t>
      </w:r>
    </w:p>
    <w:p w:rsidR="00F12E14" w:rsidRPr="00F12E14" w:rsidRDefault="00F12E14" w:rsidP="00F12E14">
      <w:r w:rsidRPr="00F12E14">
        <w:t>16. Основные этапы развития западноевропейской экономической интеграции</w:t>
      </w:r>
    </w:p>
    <w:p w:rsidR="00F12E14" w:rsidRDefault="00F12E14" w:rsidP="00F12E14">
      <w:r w:rsidRPr="00F12E14">
        <w:t>17. Проблемы и перспективы экономического взаимодействия ЕС и России</w:t>
      </w:r>
      <w:r>
        <w:t>.</w:t>
      </w:r>
    </w:p>
    <w:p w:rsidR="00F12E14" w:rsidRDefault="00F12E14" w:rsidP="00F12E14">
      <w:r w:rsidRPr="00F12E14">
        <w:t>18. Место и роль экономики Японии в мировом хозяйстве.</w:t>
      </w:r>
    </w:p>
    <w:p w:rsidR="00F12E14" w:rsidRDefault="00F12E14" w:rsidP="00F12E14">
      <w:r w:rsidRPr="00F12E14">
        <w:t>19. Роль Японии в экономических процессах Азиатско-Тихоокеанского региона</w:t>
      </w:r>
      <w:r>
        <w:t xml:space="preserve"> </w:t>
      </w:r>
      <w:r w:rsidRPr="00F12E14">
        <w:t>20. Основные этапы развития экономики Китая. Место Китая в мировом хозяйстве</w:t>
      </w:r>
      <w:r>
        <w:t>.</w:t>
      </w:r>
    </w:p>
    <w:p w:rsidR="00F12E14" w:rsidRDefault="00F12E14" w:rsidP="00F12E14">
      <w:r w:rsidRPr="00F12E14">
        <w:t>21. Внешнеэкономическая стратегия Китая. Политика привлечения иностранных инвестиций</w:t>
      </w:r>
      <w:r>
        <w:t>.</w:t>
      </w:r>
    </w:p>
    <w:p w:rsidR="00F12E14" w:rsidRDefault="00F12E14" w:rsidP="00F12E14">
      <w:r w:rsidRPr="00F12E14">
        <w:t>22. Экономические отношения России и Китая. Перспективы сотрудничества</w:t>
      </w:r>
      <w:r>
        <w:t>.</w:t>
      </w:r>
    </w:p>
    <w:p w:rsidR="00F12E14" w:rsidRDefault="00F12E14" w:rsidP="00F12E14">
      <w:r w:rsidRPr="00F12E14">
        <w:t>23. Основные тенденции экономического развития новых индустриальных государств</w:t>
      </w:r>
      <w:r>
        <w:t>.</w:t>
      </w:r>
    </w:p>
    <w:p w:rsidR="00F12E14" w:rsidRDefault="00F12E14" w:rsidP="00F12E14">
      <w:r w:rsidRPr="00F12E14">
        <w:t>24. Переходный характер российской экономики и проблемы включения ее в мировое хозяйство.</w:t>
      </w:r>
    </w:p>
    <w:p w:rsidR="00F12E14" w:rsidRDefault="00F12E14" w:rsidP="00F12E14">
      <w:r w:rsidRPr="00F12E14">
        <w:t>25. Национальная экономическая безопасность и мирохозяйственная стратегия России в современных условиях</w:t>
      </w:r>
      <w:r>
        <w:t xml:space="preserve"> </w:t>
      </w:r>
      <w:r w:rsidRPr="00F12E14">
        <w:t>26. Понятие мирового рынка</w:t>
      </w:r>
      <w:r>
        <w:t xml:space="preserve"> (</w:t>
      </w:r>
      <w:r w:rsidRPr="00F12E14">
        <w:t>МР) и его структура</w:t>
      </w:r>
      <w:r>
        <w:t>.</w:t>
      </w:r>
    </w:p>
    <w:p w:rsidR="00F12E14" w:rsidRDefault="00F12E14" w:rsidP="00F12E14">
      <w:r w:rsidRPr="00F12E14">
        <w:t>27. Ценообразование в мировой торговле. Понятие мировых цен</w:t>
      </w:r>
      <w:r>
        <w:t>.</w:t>
      </w:r>
    </w:p>
    <w:p w:rsidR="00F12E14" w:rsidRDefault="00F12E14" w:rsidP="00F12E14">
      <w:r w:rsidRPr="00F12E14">
        <w:t>28. Международная торговля</w:t>
      </w:r>
      <w:r>
        <w:t xml:space="preserve"> (</w:t>
      </w:r>
      <w:r w:rsidRPr="00F12E14">
        <w:t>МТ) как форма международных экономических отношений</w:t>
      </w:r>
      <w:r>
        <w:t xml:space="preserve"> (</w:t>
      </w:r>
      <w:r w:rsidRPr="00F12E14">
        <w:t>МЭО)</w:t>
      </w:r>
      <w:r>
        <w:t>.</w:t>
      </w:r>
    </w:p>
    <w:p w:rsidR="00F12E14" w:rsidRDefault="00F12E14" w:rsidP="00F12E14">
      <w:r w:rsidRPr="00F12E14">
        <w:t>29. Экспортная и импортная политика государства</w:t>
      </w:r>
      <w:r>
        <w:t>.</w:t>
      </w:r>
    </w:p>
    <w:p w:rsidR="00F12E14" w:rsidRDefault="00F12E14" w:rsidP="00F12E14">
      <w:r w:rsidRPr="00F12E14">
        <w:t>30. Национальное и международное регулирование международной торговли</w:t>
      </w:r>
      <w:r>
        <w:t>.</w:t>
      </w:r>
    </w:p>
    <w:p w:rsidR="00F12E14" w:rsidRDefault="00F12E14" w:rsidP="00F12E14">
      <w:r w:rsidRPr="00F12E14">
        <w:t>31. Инструменты внешнеторговой политики государства: тарифное и нетарифное регулирование</w:t>
      </w:r>
      <w:r>
        <w:t>.</w:t>
      </w:r>
    </w:p>
    <w:p w:rsidR="00F12E14" w:rsidRDefault="00F12E14" w:rsidP="00F12E14">
      <w:r w:rsidRPr="00F12E14">
        <w:t>32. Всемирная торговая организация. Проблемы вступления в ВТО России</w:t>
      </w:r>
      <w:r>
        <w:t>.</w:t>
      </w:r>
    </w:p>
    <w:p w:rsidR="00F12E14" w:rsidRDefault="00F12E14" w:rsidP="00F12E14">
      <w:r w:rsidRPr="00F12E14">
        <w:t>33. Проблемы и перспективы участия России на мировых рынках</w:t>
      </w:r>
      <w:r>
        <w:t>.</w:t>
      </w:r>
    </w:p>
    <w:p w:rsidR="00F12E14" w:rsidRDefault="00F12E14" w:rsidP="00F12E14">
      <w:r w:rsidRPr="00F12E14">
        <w:t>34. Мировой рынок услуг и тенденция его развития</w:t>
      </w:r>
      <w:r>
        <w:t>.</w:t>
      </w:r>
    </w:p>
    <w:p w:rsidR="00F12E14" w:rsidRDefault="00F12E14" w:rsidP="00F12E14">
      <w:r w:rsidRPr="00F12E14">
        <w:t>35. Свободные экономические зоны в мировой экономике, их функции и классификация</w:t>
      </w:r>
      <w:r>
        <w:t>.</w:t>
      </w:r>
    </w:p>
    <w:p w:rsidR="00F12E14" w:rsidRDefault="00F12E14" w:rsidP="00F12E14">
      <w:r w:rsidRPr="00F12E14">
        <w:t>36. Иностранные инвестиции в России: направления и формы капиталовложений</w:t>
      </w:r>
      <w:r>
        <w:t>.</w:t>
      </w:r>
    </w:p>
    <w:p w:rsidR="00F12E14" w:rsidRDefault="00F12E14" w:rsidP="00F12E14">
      <w:r w:rsidRPr="00F12E14">
        <w:t>37. Свободные экономические зоны в России, их функции, правовое и экономическое регулирование</w:t>
      </w:r>
      <w:r>
        <w:t>.</w:t>
      </w:r>
    </w:p>
    <w:p w:rsidR="00F12E14" w:rsidRDefault="00F12E14" w:rsidP="00F12E14">
      <w:r w:rsidRPr="00F12E14">
        <w:t>38. Мировой рынок рабочей силы: тенденции и перспективы развития</w:t>
      </w:r>
      <w:r>
        <w:t>.</w:t>
      </w:r>
    </w:p>
    <w:p w:rsidR="00F12E14" w:rsidRDefault="00F12E14" w:rsidP="00F12E14">
      <w:r w:rsidRPr="00F12E14">
        <w:t>39. Причины миграции рабочей силы</w:t>
      </w:r>
      <w:r>
        <w:t>.</w:t>
      </w:r>
    </w:p>
    <w:p w:rsidR="00F12E14" w:rsidRDefault="00F12E14" w:rsidP="00F12E14">
      <w:r w:rsidRPr="00F12E14">
        <w:t>40. Социально-экономические последствия миграции рабочей силы для государства</w:t>
      </w:r>
      <w:r>
        <w:t>.</w:t>
      </w:r>
    </w:p>
    <w:p w:rsidR="00F12E14" w:rsidRDefault="00F12E14" w:rsidP="00F12E14">
      <w:r w:rsidRPr="00F12E14">
        <w:t>41. Государственное и международное регулирование миграции рабочей силы</w:t>
      </w:r>
      <w:r>
        <w:t>.</w:t>
      </w:r>
    </w:p>
    <w:p w:rsidR="00F12E14" w:rsidRDefault="00F12E14" w:rsidP="00F12E14">
      <w:r w:rsidRPr="00F12E14">
        <w:t>42. Интеграционные процессы в мире. Причины интеграции.</w:t>
      </w:r>
    </w:p>
    <w:p w:rsidR="00F12E14" w:rsidRDefault="00F12E14" w:rsidP="00F12E14">
      <w:r w:rsidRPr="00F12E14">
        <w:t>43. Характеристика основных интеграционных группировок в мире</w:t>
      </w:r>
      <w:r>
        <w:t xml:space="preserve"> </w:t>
      </w:r>
      <w:r w:rsidRPr="00F12E14">
        <w:t>44. Создание Европейского Союза. Маастрихтское соглашение</w:t>
      </w:r>
      <w:r>
        <w:t>.</w:t>
      </w:r>
    </w:p>
    <w:p w:rsidR="00F12E14" w:rsidRDefault="00F12E14" w:rsidP="00F12E14">
      <w:r w:rsidRPr="00F12E14">
        <w:t>45. Перспективы развития общего рынка в Западном полушарии</w:t>
      </w:r>
      <w:r>
        <w:t xml:space="preserve"> (</w:t>
      </w:r>
      <w:r w:rsidRPr="00F12E14">
        <w:t>НАФТА).</w:t>
      </w:r>
    </w:p>
    <w:p w:rsidR="00F12E14" w:rsidRDefault="00F12E14" w:rsidP="00F12E14">
      <w:r w:rsidRPr="00F12E14">
        <w:t>46. Основные интеграционные группировки в Латинской Америке</w:t>
      </w:r>
      <w:r>
        <w:t xml:space="preserve"> (</w:t>
      </w:r>
      <w:r w:rsidRPr="00F12E14">
        <w:t>МЕРКОСУР)</w:t>
      </w:r>
      <w:r>
        <w:t xml:space="preserve"> </w:t>
      </w:r>
      <w:r w:rsidRPr="00F12E14">
        <w:t>47. Интеграционные процессы в Юго-Восточной Азии.</w:t>
      </w:r>
      <w:r>
        <w:t xml:space="preserve"> (</w:t>
      </w:r>
      <w:r w:rsidRPr="00F12E14">
        <w:t>Атес)</w:t>
      </w:r>
      <w:r>
        <w:t xml:space="preserve"> </w:t>
      </w:r>
      <w:r w:rsidRPr="00F12E14">
        <w:t>48. Мировая валютная система</w:t>
      </w:r>
      <w:r>
        <w:t xml:space="preserve"> (</w:t>
      </w:r>
      <w:r w:rsidRPr="00F12E14">
        <w:t>МВС) и этапы ее развития</w:t>
      </w:r>
      <w:r>
        <w:t>.</w:t>
      </w:r>
    </w:p>
    <w:p w:rsidR="00F12E14" w:rsidRDefault="00F12E14" w:rsidP="00F12E14">
      <w:r w:rsidRPr="00F12E14">
        <w:t>49. Бреттон-Вудская валютная система</w:t>
      </w:r>
      <w:r>
        <w:t xml:space="preserve"> (</w:t>
      </w:r>
      <w:r w:rsidRPr="00F12E14">
        <w:t>БВВС) и причины ее распада</w:t>
      </w:r>
      <w:r>
        <w:t>.</w:t>
      </w:r>
    </w:p>
    <w:p w:rsidR="00F12E14" w:rsidRDefault="00F12E14" w:rsidP="00F12E14">
      <w:r w:rsidRPr="00F12E14">
        <w:t>50. Ямайская валютная система</w:t>
      </w:r>
      <w:r>
        <w:t xml:space="preserve"> (</w:t>
      </w:r>
      <w:r w:rsidRPr="00F12E14">
        <w:t>ЯВС) и ее особенности</w:t>
      </w:r>
      <w:r>
        <w:t>.</w:t>
      </w:r>
    </w:p>
    <w:p w:rsidR="00F12E14" w:rsidRDefault="00F12E14" w:rsidP="00F12E14">
      <w:r w:rsidRPr="00F12E14">
        <w:t>51. ЕВС как региональная валютная система.</w:t>
      </w:r>
    </w:p>
    <w:p w:rsidR="00F12E14" w:rsidRDefault="00F12E14" w:rsidP="00F12E14">
      <w:r w:rsidRPr="00F12E14">
        <w:t>52. Реформы в странах СНГ и перспективы развития интеграционных процессах</w:t>
      </w:r>
      <w:r>
        <w:t xml:space="preserve"> </w:t>
      </w:r>
      <w:r w:rsidRPr="00F12E14">
        <w:t>53. Международные экономические организации и их роль в мировой экономике</w:t>
      </w:r>
      <w:r>
        <w:t>.</w:t>
      </w:r>
    </w:p>
    <w:p w:rsidR="00F12E14" w:rsidRDefault="00F12E14" w:rsidP="00F12E14">
      <w:r w:rsidRPr="00F12E14">
        <w:t>54. Национальная валютная система России</w:t>
      </w:r>
      <w:r>
        <w:t xml:space="preserve"> (</w:t>
      </w:r>
      <w:r w:rsidRPr="00F12E14">
        <w:t>НВС) и тенденции ее формирования</w:t>
      </w:r>
      <w:r>
        <w:t>.</w:t>
      </w:r>
    </w:p>
    <w:p w:rsidR="00F12E14" w:rsidRDefault="00F12E14" w:rsidP="00F12E14">
      <w:r w:rsidRPr="00F12E14">
        <w:t>55. Международный кредит</w:t>
      </w:r>
      <w:r>
        <w:t xml:space="preserve"> (</w:t>
      </w:r>
      <w:r w:rsidRPr="00F12E14">
        <w:t>МК): его принципы и формы</w:t>
      </w:r>
      <w:r>
        <w:t>.</w:t>
      </w:r>
    </w:p>
    <w:p w:rsidR="00F12E14" w:rsidRDefault="00F12E14" w:rsidP="00F12E14">
      <w:r w:rsidRPr="00F12E14">
        <w:t>56. Элементы международной валютной системы</w:t>
      </w:r>
      <w:r>
        <w:t xml:space="preserve"> (</w:t>
      </w:r>
      <w:r w:rsidRPr="00F12E14">
        <w:t>МВС).</w:t>
      </w:r>
    </w:p>
    <w:p w:rsidR="00F12E14" w:rsidRDefault="00F12E14" w:rsidP="00F12E14">
      <w:r w:rsidRPr="00F12E14">
        <w:t>57. Перспективы развития мировой экономики в начале 21 века</w:t>
      </w:r>
      <w:r>
        <w:t xml:space="preserve"> </w:t>
      </w:r>
      <w:r w:rsidRPr="00F12E14">
        <w:t>58. Международный валютный фонд</w:t>
      </w:r>
      <w:r>
        <w:t xml:space="preserve"> (</w:t>
      </w:r>
      <w:r w:rsidRPr="00F12E14">
        <w:t>МВФ) и его роль в МВС</w:t>
      </w:r>
      <w:r>
        <w:t>.</w:t>
      </w:r>
    </w:p>
    <w:p w:rsidR="00F12E14" w:rsidRDefault="00F12E14" w:rsidP="00F12E14">
      <w:r w:rsidRPr="00F12E14">
        <w:t>59. Экономическая деятельность ООН. Экономический и Социальный Совет.</w:t>
      </w:r>
    </w:p>
    <w:p w:rsidR="00F12E14" w:rsidRDefault="00F12E14" w:rsidP="00F12E14">
      <w:r w:rsidRPr="00F12E14">
        <w:t>60. Промышленно развитые страны в мировой экономике их основные характеристики.</w:t>
      </w:r>
    </w:p>
    <w:p w:rsidR="00152B84" w:rsidRDefault="00A74C6E" w:rsidP="00A74C6E">
      <w:pPr>
        <w:pStyle w:val="2"/>
      </w:pPr>
      <w:r>
        <w:br w:type="page"/>
      </w:r>
      <w:r w:rsidR="00152B84" w:rsidRPr="00F12E14">
        <w:t>Особенности мировой экономики на современном этапе</w:t>
      </w:r>
    </w:p>
    <w:p w:rsidR="00A74C6E" w:rsidRPr="00A74C6E" w:rsidRDefault="00A74C6E" w:rsidP="00A74C6E"/>
    <w:p w:rsidR="00152B84" w:rsidRDefault="00152B84" w:rsidP="00152B84">
      <w:r w:rsidRPr="00F12E14">
        <w:t xml:space="preserve">Мировая экономика на современном этапе </w:t>
      </w:r>
      <w:r>
        <w:t>-</w:t>
      </w:r>
      <w:r w:rsidRPr="00F12E14">
        <w:t xml:space="preserve"> это совокупность национальных хозяйств, взаимодействующих в различных формах</w:t>
      </w:r>
      <w:r w:rsidR="00852E24">
        <w:t xml:space="preserve"> рыночной деятельности на макро</w:t>
      </w:r>
      <w:r>
        <w:t>-</w:t>
      </w:r>
      <w:r w:rsidRPr="00F12E14">
        <w:t xml:space="preserve"> и микроуровнях на базе согласованных правил и стандартов конкуренции, при должном обеспечении национальных инт</w:t>
      </w:r>
      <w:r w:rsidR="00852E24">
        <w:t>ересов и приоритетов. Под макро</w:t>
      </w:r>
      <w:r w:rsidRPr="00F12E14">
        <w:t xml:space="preserve">уровнем понимается взаимодействие национальных государств, национальных, субрегиональных и региональных экономик как единого целого </w:t>
      </w:r>
      <w:r>
        <w:t>-</w:t>
      </w:r>
      <w:r w:rsidR="00852E24">
        <w:t xml:space="preserve"> мировой экономики. Под микро</w:t>
      </w:r>
      <w:r w:rsidRPr="00F12E14">
        <w:t xml:space="preserve">уровнем понимается уровень взаимодействия хозяйственных единиц </w:t>
      </w:r>
      <w:r>
        <w:t>-</w:t>
      </w:r>
      <w:r w:rsidRPr="00F12E14">
        <w:t xml:space="preserve"> отдельных фирм, предприятий государственного и частного секторов экономики, домашних хозяйств, а также ТНК</w:t>
      </w:r>
      <w:r>
        <w:t>.</w:t>
      </w:r>
    </w:p>
    <w:p w:rsidR="00A74C6E" w:rsidRDefault="00A74C6E" w:rsidP="00152B84"/>
    <w:p w:rsidR="00A74C6E" w:rsidRPr="00A74C6E" w:rsidRDefault="00152B84" w:rsidP="00A74C6E">
      <w:pPr>
        <w:pStyle w:val="2"/>
      </w:pPr>
      <w:r w:rsidRPr="00F12E14">
        <w:t>Развитие Мировой экономики связано с процессами глобализации в Мировом хозяйстве</w:t>
      </w:r>
    </w:p>
    <w:p w:rsidR="00A74C6E" w:rsidRDefault="00A74C6E" w:rsidP="00152B84"/>
    <w:p w:rsidR="00152B84" w:rsidRDefault="00152B84" w:rsidP="00152B84">
      <w:r w:rsidRPr="00F12E14">
        <w:t>Решение экономических проблем государствами в незначительной степени определяется глобальными проблемами.</w:t>
      </w:r>
    </w:p>
    <w:p w:rsidR="00152B84" w:rsidRDefault="00152B84" w:rsidP="00152B84">
      <w:r w:rsidRPr="00F12E14">
        <w:t>1. Проблема бедности и отсталости. Она характерна прежде всего для развивающихся стран. Проблема усугубляется тем, что достижения НТП обходят стороной многие из этих стран</w:t>
      </w:r>
      <w:r>
        <w:t>.</w:t>
      </w:r>
    </w:p>
    <w:p w:rsidR="00152B84" w:rsidRDefault="00152B84" w:rsidP="00152B84">
      <w:r w:rsidRPr="00F12E14">
        <w:t>2. Интернационализация мирового хозяйства. Международное разделение труда</w:t>
      </w:r>
      <w:r>
        <w:t xml:space="preserve"> (</w:t>
      </w:r>
      <w:r w:rsidRPr="00F12E14">
        <w:t>МРТ)</w:t>
      </w:r>
      <w:r>
        <w:t>.</w:t>
      </w:r>
    </w:p>
    <w:p w:rsidR="00152B84" w:rsidRDefault="00152B84" w:rsidP="00152B84">
      <w:r w:rsidRPr="00F12E14">
        <w:t>Мировое хозяйство - совокупность национальных хозяйств и экономических взаимосвязи между ними, в основе которой лежит МРТ, экономические разнообразия, политические и иные отношения.</w:t>
      </w:r>
    </w:p>
    <w:p w:rsidR="00152B84" w:rsidRDefault="00152B84" w:rsidP="00152B84">
      <w:r w:rsidRPr="00F12E14">
        <w:t>Интернационализация хоз-ва исторически началась со сферы обмена. Развитие меновой торговли привело к развитию локальных международных рынков</w:t>
      </w:r>
      <w:r>
        <w:t>.</w:t>
      </w:r>
    </w:p>
    <w:p w:rsidR="00152B84" w:rsidRDefault="00152B84" w:rsidP="00152B84">
      <w:r w:rsidRPr="00F12E14">
        <w:t xml:space="preserve">МРТ </w:t>
      </w:r>
      <w:r>
        <w:t>-</w:t>
      </w:r>
      <w:r w:rsidRPr="00F12E14">
        <w:t xml:space="preserve"> это сосредоточение ресурсов и усилий отдельных стран на развитие отдельных отраслей с учетом внешних потребностей</w:t>
      </w:r>
      <w:r>
        <w:t>.</w:t>
      </w:r>
    </w:p>
    <w:p w:rsidR="00152B84" w:rsidRDefault="00152B84" w:rsidP="00152B84">
      <w:r w:rsidRPr="00F12E14">
        <w:t>Степень развития МРТ определяется участием отдельных компаний, стран, подсистем в международном обмене</w:t>
      </w:r>
      <w:r>
        <w:t>.</w:t>
      </w:r>
    </w:p>
    <w:p w:rsidR="00152B84" w:rsidRDefault="00152B84" w:rsidP="00152B84">
      <w:r w:rsidRPr="00F12E14">
        <w:t>Типы МРТ</w:t>
      </w:r>
      <w:r>
        <w:t>:</w:t>
      </w:r>
    </w:p>
    <w:p w:rsidR="00152B84" w:rsidRDefault="00152B84" w:rsidP="00152B84">
      <w:r w:rsidRPr="00F12E14">
        <w:t xml:space="preserve">общего типа </w:t>
      </w:r>
      <w:r>
        <w:t>-</w:t>
      </w:r>
      <w:r w:rsidRPr="00F12E14">
        <w:t xml:space="preserve"> присуще экстенсивному типу развития, диктуется естественными природно-географическими условиями</w:t>
      </w:r>
      <w:r>
        <w:t xml:space="preserve">, </w:t>
      </w:r>
      <w:r w:rsidRPr="00F12E14">
        <w:t xml:space="preserve">- частного типа </w:t>
      </w:r>
      <w:r>
        <w:t>-</w:t>
      </w:r>
      <w:r w:rsidRPr="00F12E14">
        <w:t xml:space="preserve"> основано на технологических и квалификационных факторах</w:t>
      </w:r>
      <w:r>
        <w:t>;</w:t>
      </w:r>
    </w:p>
    <w:p w:rsidR="00152B84" w:rsidRDefault="00287C8E" w:rsidP="00F12E14">
      <w:r>
        <w:t>Е</w:t>
      </w:r>
      <w:r w:rsidR="00152B84" w:rsidRPr="00F12E14">
        <w:t xml:space="preserve">диничного типа </w:t>
      </w:r>
      <w:r w:rsidR="00152B84">
        <w:t>-</w:t>
      </w:r>
      <w:r w:rsidR="00152B84" w:rsidRPr="00F12E14">
        <w:t xml:space="preserve"> это специализация на отдельных операциях, большее значение приобретают организационные факторы</w:t>
      </w:r>
      <w:r w:rsidR="00152B84">
        <w:t>.</w:t>
      </w:r>
    </w:p>
    <w:p w:rsidR="00152B84" w:rsidRDefault="00287C8E" w:rsidP="00F12E14">
      <w:r>
        <w:t xml:space="preserve">1. </w:t>
      </w:r>
      <w:r w:rsidR="00152B84" w:rsidRPr="00F12E14">
        <w:t>Показатели МРТ</w:t>
      </w:r>
      <w:r w:rsidR="00152B84">
        <w:t>:</w:t>
      </w:r>
    </w:p>
    <w:p w:rsidR="00152B84" w:rsidRDefault="00152B84" w:rsidP="00F12E14">
      <w:r w:rsidRPr="00F12E14">
        <w:t>удельный вес экспорта</w:t>
      </w:r>
      <w:r>
        <w:t>;</w:t>
      </w:r>
    </w:p>
    <w:p w:rsidR="00152B84" w:rsidRDefault="00152B84" w:rsidP="00F12E14">
      <w:r w:rsidRPr="00F12E14">
        <w:t>удельный вес отрасли в общей стоимости экспорта</w:t>
      </w:r>
      <w:r>
        <w:t>;</w:t>
      </w:r>
    </w:p>
    <w:p w:rsidR="00152B84" w:rsidRDefault="00152B84" w:rsidP="00F12E14">
      <w:r w:rsidRPr="00F12E14">
        <w:t>темпы роста отраслей экспортной специализации</w:t>
      </w:r>
      <w:r>
        <w:t>;</w:t>
      </w:r>
    </w:p>
    <w:p w:rsidR="00152B84" w:rsidRDefault="00152B84" w:rsidP="00F12E14">
      <w:r w:rsidRPr="00F12E14">
        <w:t>экспортная и импортная квота.</w:t>
      </w:r>
    </w:p>
    <w:p w:rsidR="00152B84" w:rsidRDefault="00152B84" w:rsidP="00F12E14">
      <w:r w:rsidRPr="00F12E14">
        <w:t>Формы МРТ:</w:t>
      </w:r>
    </w:p>
    <w:p w:rsidR="00152B84" w:rsidRPr="00F12E14" w:rsidRDefault="00152B84" w:rsidP="00F12E14">
      <w:r w:rsidRPr="00F12E14">
        <w:t>Специализация: - товарная; - подетальная; - поузловая; - экспортная</w:t>
      </w:r>
    </w:p>
    <w:p w:rsidR="00152B84" w:rsidRPr="00F12E14" w:rsidRDefault="00152B84" w:rsidP="00F12E14">
      <w:r w:rsidRPr="00F12E14">
        <w:t>Кооперирование; - это процесс объединения усилий и ресурсов различных стран в производстве полуфабрикатов или готовых изделий</w:t>
      </w:r>
    </w:p>
    <w:p w:rsidR="00152B84" w:rsidRDefault="00152B84" w:rsidP="00F12E14">
      <w:r w:rsidRPr="00F12E14">
        <w:t>Направление.</w:t>
      </w:r>
    </w:p>
    <w:p w:rsidR="00152B84" w:rsidRDefault="00152B84" w:rsidP="00F12E14">
      <w:r w:rsidRPr="00F12E14">
        <w:t>кооперация в сфере добычи и переработки сырья</w:t>
      </w:r>
    </w:p>
    <w:p w:rsidR="00152B84" w:rsidRPr="00F12E14" w:rsidRDefault="00152B84" w:rsidP="00F12E14">
      <w:r w:rsidRPr="00F12E14">
        <w:t>кооперация в сфере обрабатывающей промышленности</w:t>
      </w:r>
      <w:r>
        <w:t xml:space="preserve"> (</w:t>
      </w:r>
      <w:r w:rsidRPr="00F12E14">
        <w:t xml:space="preserve">разработка и принятие производственных и научно тех. программ) </w:t>
      </w:r>
    </w:p>
    <w:p w:rsidR="00152B84" w:rsidRDefault="00152B84" w:rsidP="00F12E14">
      <w:r>
        <w:t>2</w:t>
      </w:r>
      <w:r w:rsidR="00287C8E">
        <w:t>.</w:t>
      </w:r>
      <w:r>
        <w:t xml:space="preserve"> </w:t>
      </w:r>
      <w:r w:rsidRPr="00F12E14">
        <w:t>Продовольственная проблема</w:t>
      </w:r>
      <w:r>
        <w:t>.</w:t>
      </w:r>
    </w:p>
    <w:p w:rsidR="00152B84" w:rsidRDefault="00152B84" w:rsidP="00F12E14">
      <w:r w:rsidRPr="00F12E14">
        <w:t>3. Проблема природных ресурсов.</w:t>
      </w:r>
      <w:r>
        <w:t xml:space="preserve"> (</w:t>
      </w:r>
      <w:r w:rsidRPr="00F12E14">
        <w:t>истощение) запасы заканчиваются нефть на 30-50 лет</w:t>
      </w:r>
      <w:r>
        <w:t xml:space="preserve"> </w:t>
      </w:r>
    </w:p>
    <w:p w:rsidR="00152B84" w:rsidRDefault="00152B84" w:rsidP="00F12E14">
      <w:r w:rsidRPr="00F12E14">
        <w:t>4. Экологические проблемы</w:t>
      </w:r>
      <w:r>
        <w:t xml:space="preserve"> </w:t>
      </w:r>
    </w:p>
    <w:p w:rsidR="00152B84" w:rsidRDefault="00152B84" w:rsidP="00F12E14">
      <w:r w:rsidRPr="00F12E14">
        <w:t>5. Демографическая проблема</w:t>
      </w:r>
      <w:r>
        <w:t xml:space="preserve"> (</w:t>
      </w:r>
      <w:r w:rsidRPr="00F12E14">
        <w:t>неравномерный прирост населения и средств к существо</w:t>
      </w:r>
      <w:r>
        <w:t xml:space="preserve"> </w:t>
      </w:r>
    </w:p>
    <w:p w:rsidR="00152B84" w:rsidRDefault="00152B84" w:rsidP="00F12E14">
      <w:r w:rsidRPr="00F12E14">
        <w:t>6. Проблема развития человеческого потенциала</w:t>
      </w:r>
      <w:r>
        <w:t>.</w:t>
      </w:r>
    </w:p>
    <w:p w:rsidR="00152B84" w:rsidRDefault="00152B84" w:rsidP="00F12E14">
      <w:r w:rsidRPr="00F12E14">
        <w:t>7. Проблема Мирового океана</w:t>
      </w:r>
      <w:r>
        <w:t xml:space="preserve"> </w:t>
      </w:r>
    </w:p>
    <w:p w:rsidR="00152B84" w:rsidRDefault="00152B84" w:rsidP="00F12E14">
      <w:r w:rsidRPr="00F12E14">
        <w:t>8. Проблема освоения космоса.</w:t>
      </w:r>
    </w:p>
    <w:p w:rsidR="00152B84" w:rsidRDefault="00152B84" w:rsidP="00F12E14">
      <w:r w:rsidRPr="00F12E14">
        <w:t>9. Вооружение-разоружение</w:t>
      </w:r>
      <w:r>
        <w:t xml:space="preserve"> </w:t>
      </w:r>
      <w:r w:rsidRPr="00F12E14">
        <w:t>Процессы глобализации и интеграции обусловили то, что важнейшими элементами структуры мирового хозяйства становятся ТНК</w:t>
      </w:r>
      <w:r>
        <w:t xml:space="preserve"> (</w:t>
      </w:r>
      <w:r w:rsidRPr="00F12E14">
        <w:t>мощный субъект, работают в разных странах мира, объем продаж не менее 1 мил дол в год</w:t>
      </w:r>
      <w:r>
        <w:t>, д</w:t>
      </w:r>
      <w:r w:rsidRPr="00F12E14">
        <w:t>оля заграничных капиталов 30%, филиалы за границей, 25% занятых за рубежом)</w:t>
      </w:r>
      <w:r>
        <w:t>.</w:t>
      </w:r>
    </w:p>
    <w:p w:rsidR="00152B84" w:rsidRPr="00F12E14" w:rsidRDefault="00152B84" w:rsidP="00F12E14">
      <w:r w:rsidRPr="00F12E14">
        <w:t>На современном этапе складывается много полярный мир. Сформировались 3 центра соперничества США</w:t>
      </w:r>
      <w:r>
        <w:t>, Е</w:t>
      </w:r>
      <w:r w:rsidRPr="00F12E14">
        <w:t>ВРОПА</w:t>
      </w:r>
      <w:r>
        <w:t>, Я</w:t>
      </w:r>
      <w:r w:rsidRPr="00F12E14">
        <w:t>ПОНИЯ. В стадии формирования появляются также и новые центры: Азиацко-Тихоокеанский регион</w:t>
      </w:r>
      <w:r>
        <w:t>, Б</w:t>
      </w:r>
      <w:r w:rsidRPr="00F12E14">
        <w:t>лижний восток. Также образуется новая группа динамичных го-в БРИК</w:t>
      </w:r>
      <w:r>
        <w:t xml:space="preserve"> (</w:t>
      </w:r>
      <w:r w:rsidRPr="00F12E14">
        <w:t>Бразилия,Россия</w:t>
      </w:r>
      <w:r>
        <w:t>, И</w:t>
      </w:r>
      <w:r w:rsidRPr="00F12E14">
        <w:t>ндия</w:t>
      </w:r>
      <w:r>
        <w:t>, К</w:t>
      </w:r>
      <w:r w:rsidRPr="00F12E14">
        <w:t xml:space="preserve">итай) </w:t>
      </w:r>
    </w:p>
    <w:p w:rsidR="00D87BCE" w:rsidRDefault="00D87BCE" w:rsidP="00F12E14"/>
    <w:p w:rsidR="00152B84" w:rsidRDefault="00152B84" w:rsidP="00D87BCE">
      <w:pPr>
        <w:pStyle w:val="2"/>
      </w:pPr>
      <w:r w:rsidRPr="00F12E14">
        <w:t>Неравномерность и противоречивость развития мирового хозяйства</w:t>
      </w:r>
    </w:p>
    <w:p w:rsidR="00D87BCE" w:rsidRPr="00D87BCE" w:rsidRDefault="00D87BCE" w:rsidP="00D87BCE"/>
    <w:p w:rsidR="00152B84" w:rsidRDefault="00152B84" w:rsidP="00F12E14">
      <w:r w:rsidRPr="00F12E14">
        <w:t>Неравномерность развития мирового хоз-ва</w:t>
      </w:r>
      <w:r>
        <w:t xml:space="preserve"> </w:t>
      </w:r>
      <w:r w:rsidRPr="00F12E14">
        <w:t>это неравномерность темпов экономического развития различных стран. Промышленно развитые страны имеют от 2-5%</w:t>
      </w:r>
      <w:r>
        <w:t xml:space="preserve"> (</w:t>
      </w:r>
      <w:r w:rsidRPr="00F12E14">
        <w:rPr>
          <w:i/>
          <w:iCs/>
        </w:rPr>
        <w:t>это 33 гос-ва, выделяю 7ку: США</w:t>
      </w:r>
      <w:r>
        <w:rPr>
          <w:i/>
          <w:iCs/>
        </w:rPr>
        <w:t>, К</w:t>
      </w:r>
      <w:r w:rsidRPr="00F12E14">
        <w:rPr>
          <w:i/>
          <w:iCs/>
        </w:rPr>
        <w:t>анада</w:t>
      </w:r>
      <w:r>
        <w:rPr>
          <w:i/>
          <w:iCs/>
        </w:rPr>
        <w:t>, а</w:t>
      </w:r>
      <w:r w:rsidRPr="00F12E14">
        <w:rPr>
          <w:i/>
          <w:iCs/>
        </w:rPr>
        <w:t>нглия</w:t>
      </w:r>
      <w:r>
        <w:rPr>
          <w:i/>
          <w:iCs/>
        </w:rPr>
        <w:t>, ф</w:t>
      </w:r>
      <w:r w:rsidRPr="00F12E14">
        <w:rPr>
          <w:i/>
          <w:iCs/>
        </w:rPr>
        <w:t>ранция</w:t>
      </w:r>
      <w:r>
        <w:rPr>
          <w:i/>
          <w:iCs/>
        </w:rPr>
        <w:t>, г</w:t>
      </w:r>
      <w:r w:rsidRPr="00F12E14">
        <w:rPr>
          <w:i/>
          <w:iCs/>
        </w:rPr>
        <w:t>ермания</w:t>
      </w:r>
      <w:r>
        <w:rPr>
          <w:i/>
          <w:iCs/>
        </w:rPr>
        <w:t>, и</w:t>
      </w:r>
      <w:r w:rsidRPr="00F12E14">
        <w:rPr>
          <w:i/>
          <w:iCs/>
        </w:rPr>
        <w:t>талия</w:t>
      </w:r>
      <w:r>
        <w:rPr>
          <w:i/>
          <w:iCs/>
        </w:rPr>
        <w:t>, я</w:t>
      </w:r>
      <w:r w:rsidRPr="00F12E14">
        <w:rPr>
          <w:i/>
          <w:iCs/>
        </w:rPr>
        <w:t xml:space="preserve">пония). </w:t>
      </w:r>
      <w:r w:rsidRPr="00F12E14">
        <w:t>Группы развивающихся стран от 5-12%</w:t>
      </w:r>
      <w:r>
        <w:t xml:space="preserve"> (</w:t>
      </w:r>
      <w:r w:rsidRPr="00F12E14">
        <w:rPr>
          <w:i/>
          <w:iCs/>
        </w:rPr>
        <w:t>Ю</w:t>
      </w:r>
      <w:r>
        <w:rPr>
          <w:i/>
          <w:iCs/>
        </w:rPr>
        <w:t>, К</w:t>
      </w:r>
      <w:r w:rsidRPr="00F12E14">
        <w:rPr>
          <w:i/>
          <w:iCs/>
        </w:rPr>
        <w:t>арея, Тайвань</w:t>
      </w:r>
      <w:r>
        <w:rPr>
          <w:i/>
          <w:iCs/>
        </w:rPr>
        <w:t>, Б</w:t>
      </w:r>
      <w:r w:rsidRPr="00F12E14">
        <w:rPr>
          <w:i/>
          <w:iCs/>
        </w:rPr>
        <w:t>разилия</w:t>
      </w:r>
      <w:r>
        <w:rPr>
          <w:i/>
          <w:iCs/>
        </w:rPr>
        <w:t>, И</w:t>
      </w:r>
      <w:r w:rsidRPr="00F12E14">
        <w:rPr>
          <w:i/>
          <w:iCs/>
        </w:rPr>
        <w:t>ндия) - мировые экспортеры готовых изделий)</w:t>
      </w:r>
      <w:r>
        <w:rPr>
          <w:i/>
          <w:iCs/>
        </w:rPr>
        <w:t xml:space="preserve"> </w:t>
      </w:r>
      <w:r w:rsidRPr="00F12E14">
        <w:t>это увеличение разрыва между богатыми и бедными госуд-ми</w:t>
      </w:r>
      <w:r>
        <w:t xml:space="preserve"> </w:t>
      </w:r>
      <w:r w:rsidRPr="00F12E14">
        <w:t>неравномерность освоения достижений НТП - чрезвычайно быстрый</w:t>
      </w:r>
      <w:r>
        <w:t xml:space="preserve"> </w:t>
      </w:r>
      <w:r w:rsidRPr="00F12E14">
        <w:t>это неравномерность между различными регионами.</w:t>
      </w:r>
    </w:p>
    <w:p w:rsidR="00152B84" w:rsidRPr="00F12E14" w:rsidRDefault="00152B84" w:rsidP="00F12E14">
      <w:r w:rsidRPr="00F12E14">
        <w:t>Противоречия</w:t>
      </w:r>
      <w:r>
        <w:t>:</w:t>
      </w:r>
    </w:p>
    <w:p w:rsidR="00152B84" w:rsidRDefault="00152B84" w:rsidP="00F12E14">
      <w:r w:rsidRPr="00F12E14">
        <w:t>Между потребностями развития человеческого общества и ресурсами. Потребности у человека растут, ресурсы истощаются.</w:t>
      </w:r>
      <w:r>
        <w:t xml:space="preserve"> (</w:t>
      </w:r>
      <w:r w:rsidR="00852E24">
        <w:t>П</w:t>
      </w:r>
      <w:r w:rsidRPr="00F12E14">
        <w:t>ример</w:t>
      </w:r>
      <w:r w:rsidR="00852E24">
        <w:t>:</w:t>
      </w:r>
      <w:r w:rsidRPr="00F12E14">
        <w:t xml:space="preserve"> нефти осталось лет на 40)</w:t>
      </w:r>
    </w:p>
    <w:p w:rsidR="00152B84" w:rsidRDefault="00152B84" w:rsidP="00F12E14">
      <w:r w:rsidRPr="00F12E14">
        <w:t>между возможностями научно технической революции и условиями внедрения достижения техники.</w:t>
      </w:r>
    </w:p>
    <w:p w:rsidR="00152B84" w:rsidRDefault="00152B84" w:rsidP="00F12E14">
      <w:r w:rsidRPr="00F12E14">
        <w:t>Между центрами сил</w:t>
      </w:r>
      <w:r>
        <w:t xml:space="preserve"> (</w:t>
      </w:r>
      <w:r w:rsidRPr="00F12E14">
        <w:t>США</w:t>
      </w:r>
      <w:r>
        <w:t>, Я</w:t>
      </w:r>
      <w:r w:rsidRPr="00F12E14">
        <w:t>пония</w:t>
      </w:r>
      <w:r>
        <w:t>, Е</w:t>
      </w:r>
      <w:r w:rsidRPr="00F12E14">
        <w:t>вропа)</w:t>
      </w:r>
    </w:p>
    <w:p w:rsidR="00152B84" w:rsidRDefault="00152B84" w:rsidP="00F12E14">
      <w:r w:rsidRPr="00F12E14">
        <w:t>Растущее противоречие между богатыми и бедными странами</w:t>
      </w:r>
    </w:p>
    <w:p w:rsidR="00152B84" w:rsidRPr="00F12E14" w:rsidRDefault="00152B84" w:rsidP="00F12E14">
      <w:r w:rsidRPr="00F12E14">
        <w:t xml:space="preserve">между потребностями в решении глобальных проблем и возможностями их финансирования. </w:t>
      </w:r>
    </w:p>
    <w:p w:rsidR="00D87BCE" w:rsidRDefault="00D87BCE" w:rsidP="00F12E14"/>
    <w:p w:rsidR="00152B84" w:rsidRDefault="00152B84" w:rsidP="00D87BCE">
      <w:pPr>
        <w:pStyle w:val="2"/>
      </w:pPr>
      <w:r w:rsidRPr="00F12E14">
        <w:t>Глобализация мировой экономики. Характеристика современных глобальных проблем</w:t>
      </w:r>
    </w:p>
    <w:p w:rsidR="00D87BCE" w:rsidRDefault="00D87BCE" w:rsidP="00F12E14"/>
    <w:p w:rsidR="00152B84" w:rsidRPr="00F12E14" w:rsidRDefault="00152B84" w:rsidP="00F12E14">
      <w:r w:rsidRPr="00F12E14">
        <w:t>Глобализация новое явление в мировом хоз-ве процесс формирования самостоятельного субъекта</w:t>
      </w:r>
    </w:p>
    <w:p w:rsidR="00152B84" w:rsidRDefault="00152B84" w:rsidP="00F12E14">
      <w:r w:rsidRPr="00F12E14">
        <w:t>Суть: поглощение национальных суверенитетов над контролем своих ресурсов.</w:t>
      </w:r>
      <w:r>
        <w:t xml:space="preserve"> (</w:t>
      </w:r>
      <w:r w:rsidRPr="00F12E14">
        <w:t>процесс пока стихийный)</w:t>
      </w:r>
    </w:p>
    <w:p w:rsidR="00152B84" w:rsidRDefault="00152B84" w:rsidP="00F12E14">
      <w:r w:rsidRPr="00F12E14">
        <w:t>Черты:</w:t>
      </w:r>
    </w:p>
    <w:p w:rsidR="00152B84" w:rsidRDefault="00152B84" w:rsidP="00F12E14">
      <w:r w:rsidRPr="00F12E14">
        <w:t>масштабность</w:t>
      </w:r>
    </w:p>
    <w:p w:rsidR="00152B84" w:rsidRDefault="00152B84" w:rsidP="00F12E14">
      <w:r w:rsidRPr="00F12E14">
        <w:t>долговременность</w:t>
      </w:r>
    </w:p>
    <w:p w:rsidR="00152B84" w:rsidRDefault="00152B84" w:rsidP="00F12E14">
      <w:r w:rsidRPr="00F12E14">
        <w:t>высокая степень воздействия</w:t>
      </w:r>
    </w:p>
    <w:p w:rsidR="00152B84" w:rsidRDefault="00152B84" w:rsidP="00F12E14">
      <w:r w:rsidRPr="00F12E14">
        <w:t>потребность в огромных средствах</w:t>
      </w:r>
      <w:r>
        <w:t>.</w:t>
      </w:r>
    </w:p>
    <w:p w:rsidR="00152B84" w:rsidRDefault="00152B84" w:rsidP="00F12E14">
      <w:r w:rsidRPr="00F12E14">
        <w:t>1. Проблема бедности и отсталости. Она характерна прежде всего для развивающихся стран. Проблема усугубляется тем, что достижения НТП обходят стороной многие из этих стран</w:t>
      </w:r>
      <w:r>
        <w:t>.</w:t>
      </w:r>
    </w:p>
    <w:p w:rsidR="00152B84" w:rsidRDefault="00152B84" w:rsidP="00F12E14">
      <w:r w:rsidRPr="00F12E14">
        <w:t>2. Продовольственная проблема</w:t>
      </w:r>
      <w:r>
        <w:t>.</w:t>
      </w:r>
    </w:p>
    <w:p w:rsidR="00287C8E" w:rsidRDefault="00152B84" w:rsidP="00F12E14">
      <w:r w:rsidRPr="00F12E14">
        <w:t>3. Проблема природных ресурсов.</w:t>
      </w:r>
      <w:r>
        <w:t xml:space="preserve"> (</w:t>
      </w:r>
      <w:r w:rsidRPr="00F12E14">
        <w:t>истощение) запасы заканчиваются нефть на 30-50 лет</w:t>
      </w:r>
      <w:r>
        <w:t xml:space="preserve"> </w:t>
      </w:r>
    </w:p>
    <w:p w:rsidR="00287C8E" w:rsidRDefault="00152B84" w:rsidP="00F12E14">
      <w:r w:rsidRPr="00F12E14">
        <w:t>4. Экологические проблемы</w:t>
      </w:r>
      <w:r>
        <w:t xml:space="preserve"> </w:t>
      </w:r>
    </w:p>
    <w:p w:rsidR="00152B84" w:rsidRDefault="00152B84" w:rsidP="00F12E14">
      <w:r w:rsidRPr="00F12E14">
        <w:t>5. Демографическая проблема</w:t>
      </w:r>
      <w:r>
        <w:t xml:space="preserve"> (</w:t>
      </w:r>
      <w:r w:rsidRPr="00F12E14">
        <w:rPr>
          <w:i/>
          <w:iCs/>
        </w:rPr>
        <w:t>неравномерный прирост населения и средств к существованию</w:t>
      </w:r>
      <w:r>
        <w:t xml:space="preserve"> </w:t>
      </w:r>
      <w:r w:rsidRPr="00F12E14">
        <w:t>6. Проблема развития человеческого потенциала</w:t>
      </w:r>
      <w:r>
        <w:t>.</w:t>
      </w:r>
    </w:p>
    <w:p w:rsidR="00287C8E" w:rsidRDefault="00152B84" w:rsidP="00F12E14">
      <w:r w:rsidRPr="00F12E14">
        <w:t>7. Проблема Мирового океана</w:t>
      </w:r>
      <w:r>
        <w:t xml:space="preserve"> </w:t>
      </w:r>
    </w:p>
    <w:p w:rsidR="00152B84" w:rsidRDefault="00152B84" w:rsidP="00F12E14">
      <w:r w:rsidRPr="00F12E14">
        <w:t>8. Проблема освоения космоса.</w:t>
      </w:r>
    </w:p>
    <w:p w:rsidR="00152B84" w:rsidRPr="00F12E14" w:rsidRDefault="00152B84" w:rsidP="00F12E14">
      <w:r w:rsidRPr="00F12E14">
        <w:t>9. Вооружение-разоружение</w:t>
      </w:r>
    </w:p>
    <w:p w:rsidR="00152B84" w:rsidRDefault="00152B84" w:rsidP="00F12E14">
      <w:r w:rsidRPr="00F12E14">
        <w:t>Природные ресурсы в мировой экономике. Экономический рост и потребление минеральных ресурсов</w:t>
      </w:r>
      <w:r>
        <w:t>.</w:t>
      </w:r>
    </w:p>
    <w:p w:rsidR="00152B84" w:rsidRDefault="00152B84" w:rsidP="00F12E14">
      <w:r w:rsidRPr="00F12E14">
        <w:t>В каждой стране роль природных ресурсов определяется многими факторами: состоянием собственной м</w:t>
      </w:r>
      <w:r w:rsidR="00852E24">
        <w:t>и</w:t>
      </w:r>
      <w:r w:rsidRPr="00F12E14">
        <w:t>нерально-сырьевой базы, уровнем экономического развития, политической ориентацией, ценностными установками общества.</w:t>
      </w:r>
    </w:p>
    <w:p w:rsidR="00152B84" w:rsidRDefault="00152B84" w:rsidP="00F12E14">
      <w:r w:rsidRPr="00F12E14">
        <w:t>Основным ресурсом мировой экономики является ЗЕМЛЯ.</w:t>
      </w:r>
    </w:p>
    <w:p w:rsidR="00152B84" w:rsidRPr="00F12E14" w:rsidRDefault="00152B84" w:rsidP="00F12E14">
      <w:r w:rsidRPr="00F12E14">
        <w:t>Общая площадь земельных ресурсов 130мил кв км, с/х угодия занимают 51мил кв км, леса 38 мил кв км. С/х - В мире очень сильна деградация земель</w:t>
      </w:r>
      <w:r>
        <w:t xml:space="preserve"> (</w:t>
      </w:r>
      <w:r w:rsidRPr="00F12E14">
        <w:t>эрозия</w:t>
      </w:r>
      <w:r>
        <w:t>, з</w:t>
      </w:r>
      <w:r w:rsidRPr="00F12E14">
        <w:t>асоление). Основным ресурсом с/х на земле я</w:t>
      </w:r>
      <w:r w:rsidR="00852E24">
        <w:t>вляется производство зерновых: К</w:t>
      </w:r>
      <w:r w:rsidRPr="00F12E14">
        <w:t xml:space="preserve">итай, </w:t>
      </w:r>
      <w:r w:rsidR="00852E24">
        <w:t>С</w:t>
      </w:r>
      <w:r w:rsidRPr="00F12E14">
        <w:t xml:space="preserve">ша, </w:t>
      </w:r>
      <w:r w:rsidR="00852E24">
        <w:t>И</w:t>
      </w:r>
      <w:r w:rsidRPr="00F12E14">
        <w:t>ндия,</w:t>
      </w:r>
      <w:r w:rsidR="00852E24">
        <w:t xml:space="preserve"> Р</w:t>
      </w:r>
      <w:r w:rsidRPr="00F12E14">
        <w:t>оссия</w:t>
      </w:r>
    </w:p>
    <w:p w:rsidR="00152B84" w:rsidRPr="00F12E14" w:rsidRDefault="00152B84" w:rsidP="00F12E14">
      <w:r w:rsidRPr="00F12E14">
        <w:t>В среднем на душу населения приходится 0,3 га обрабатываемой пашни. Лес - в мире 36 мил кв км. Основная часть гос-ва СНГ. В мире заготавлива</w:t>
      </w:r>
      <w:r w:rsidR="00287C8E">
        <w:t xml:space="preserve">ется примерно 80% прироста леса, </w:t>
      </w:r>
      <w:r w:rsidRPr="00F12E14">
        <w:t>ресурсы океана - биоресурсы</w:t>
      </w:r>
      <w:r>
        <w:t xml:space="preserve"> (</w:t>
      </w:r>
      <w:r w:rsidRPr="00F12E14">
        <w:t>рыба</w:t>
      </w:r>
      <w:r>
        <w:t>, м</w:t>
      </w:r>
      <w:r w:rsidRPr="00F12E14">
        <w:t>орепродукты) - полезные ископаемые</w:t>
      </w:r>
      <w:r w:rsidR="00287C8E">
        <w:t xml:space="preserve"> </w:t>
      </w:r>
      <w:r w:rsidRPr="00F12E14">
        <w:t>недра земли</w:t>
      </w:r>
      <w:r w:rsidR="00287C8E">
        <w:t>.</w:t>
      </w:r>
    </w:p>
    <w:p w:rsidR="00152B84" w:rsidRPr="00F12E14" w:rsidRDefault="00152B84" w:rsidP="00F12E14">
      <w:r w:rsidRPr="00F12E14">
        <w:t>Все полезные ископаемые рассчитываются с учетом разных степеней: 1 изученность,</w:t>
      </w:r>
      <w:r w:rsidR="00D87BCE">
        <w:t xml:space="preserve"> </w:t>
      </w:r>
      <w:r w:rsidRPr="00F12E14">
        <w:t>2 точной оценки,</w:t>
      </w:r>
      <w:r w:rsidR="00D87BCE">
        <w:t xml:space="preserve"> </w:t>
      </w:r>
      <w:r w:rsidRPr="00F12E14">
        <w:t>3 возможность добычи. Топливо энергетические ресурсы: уголь, нефть</w:t>
      </w:r>
      <w:r>
        <w:t>, г</w:t>
      </w:r>
      <w:r w:rsidRPr="00F12E14">
        <w:t>аз</w:t>
      </w:r>
    </w:p>
    <w:p w:rsidR="00D87BCE" w:rsidRDefault="00D87BCE" w:rsidP="00F12E14"/>
    <w:p w:rsidR="00152B84" w:rsidRDefault="00152B84" w:rsidP="00D87BCE">
      <w:pPr>
        <w:pStyle w:val="2"/>
      </w:pPr>
      <w:r w:rsidRPr="00F12E14">
        <w:t>Классификация стран в мировой экономике. Показатели, характеризующие уровень развития отдельной страны</w:t>
      </w:r>
    </w:p>
    <w:p w:rsidR="00D87BCE" w:rsidRPr="00D87BCE" w:rsidRDefault="00D87BCE" w:rsidP="00D87BCE"/>
    <w:p w:rsidR="00152B84" w:rsidRDefault="00152B84" w:rsidP="00F12E14">
      <w:r w:rsidRPr="00F12E14">
        <w:t>В международной практике все страны мира подразделяются на три основные группы:</w:t>
      </w:r>
    </w:p>
    <w:p w:rsidR="00152B84" w:rsidRDefault="00152B84" w:rsidP="00F12E14">
      <w:pPr>
        <w:rPr>
          <w:i/>
          <w:iCs/>
        </w:rPr>
      </w:pPr>
      <w:r w:rsidRPr="00F12E14">
        <w:t>Промышленно развитые страны: входят 33 страны</w:t>
      </w:r>
      <w:r w:rsidR="00D87BCE">
        <w:t xml:space="preserve"> </w:t>
      </w:r>
      <w:r>
        <w:t>(</w:t>
      </w:r>
      <w:r w:rsidRPr="00F12E14">
        <w:t>характеризуется высокой степенью экономического развития, социальной и политической стабильностью) куда входят 7 стран с наибольшими объемами валового внутреннего продукта</w:t>
      </w:r>
      <w:r>
        <w:t xml:space="preserve"> (</w:t>
      </w:r>
      <w:r w:rsidRPr="00F12E14">
        <w:t xml:space="preserve">ВВП) - </w:t>
      </w:r>
      <w:r w:rsidRPr="00F12E14">
        <w:rPr>
          <w:i/>
          <w:iCs/>
        </w:rPr>
        <w:t>макроэкономический показатель, выражающий стоимость всех конечных продуктов</w:t>
      </w:r>
      <w:r>
        <w:rPr>
          <w:i/>
          <w:iCs/>
        </w:rPr>
        <w:t xml:space="preserve"> (</w:t>
      </w:r>
      <w:r w:rsidRPr="00F12E14">
        <w:rPr>
          <w:i/>
          <w:iCs/>
        </w:rPr>
        <w:t>товаров и услуг), произведенных в стране в течение определенного периода.</w:t>
      </w:r>
    </w:p>
    <w:p w:rsidR="00152B84" w:rsidRDefault="00152B84" w:rsidP="00F12E14">
      <w:r w:rsidRPr="00852E24">
        <w:t xml:space="preserve">США, </w:t>
      </w:r>
      <w:r w:rsidR="00852E24">
        <w:t>К</w:t>
      </w:r>
      <w:r w:rsidRPr="00F12E14">
        <w:t>анада</w:t>
      </w:r>
      <w:r>
        <w:t xml:space="preserve">, </w:t>
      </w:r>
      <w:r w:rsidR="00852E24">
        <w:t>А</w:t>
      </w:r>
      <w:r w:rsidRPr="00F12E14">
        <w:t>нглия</w:t>
      </w:r>
      <w:r>
        <w:t xml:space="preserve">, </w:t>
      </w:r>
      <w:r w:rsidR="00852E24">
        <w:t>Ф</w:t>
      </w:r>
      <w:r w:rsidRPr="00F12E14">
        <w:t>ранция</w:t>
      </w:r>
      <w:r>
        <w:t xml:space="preserve">, </w:t>
      </w:r>
      <w:r w:rsidR="00852E24">
        <w:t>Г</w:t>
      </w:r>
      <w:r w:rsidRPr="00F12E14">
        <w:t>ермания</w:t>
      </w:r>
      <w:r>
        <w:t xml:space="preserve">, </w:t>
      </w:r>
      <w:r w:rsidR="00852E24">
        <w:t>Я</w:t>
      </w:r>
      <w:r w:rsidRPr="00F12E14">
        <w:t>пония</w:t>
      </w:r>
      <w:r>
        <w:t xml:space="preserve">, </w:t>
      </w:r>
      <w:r w:rsidR="00852E24">
        <w:t>И</w:t>
      </w:r>
      <w:r w:rsidRPr="00F12E14">
        <w:t>талия.</w:t>
      </w:r>
    </w:p>
    <w:p w:rsidR="00152B84" w:rsidRPr="00F12E14" w:rsidRDefault="00152B84" w:rsidP="00F12E14">
      <w:r w:rsidRPr="00F12E14">
        <w:t>Развивающиеся страны</w:t>
      </w:r>
      <w:r w:rsidR="00D87BCE">
        <w:t xml:space="preserve"> </w:t>
      </w:r>
      <w:r w:rsidRPr="00F12E14">
        <w:t>в основном выделяются индустриальные гос-ва</w:t>
      </w:r>
      <w:r>
        <w:t xml:space="preserve"> (</w:t>
      </w:r>
      <w:r w:rsidRPr="00F12E14">
        <w:t>НИГ), у этих стран хорошие связи с промышленно развитыми странами, выступаю экспортерами на мировом рынке готовой продукции, обрабатывающий сектор промышленности</w:t>
      </w:r>
      <w:r>
        <w:t xml:space="preserve"> (</w:t>
      </w:r>
      <w:r w:rsidRPr="00F12E14">
        <w:t>с/х),</w:t>
      </w:r>
      <w:r w:rsidR="00D87BCE">
        <w:t xml:space="preserve"> </w:t>
      </w:r>
      <w:r w:rsidR="00852E24">
        <w:t>Ю. Корея, Т</w:t>
      </w:r>
      <w:r w:rsidRPr="00F12E14">
        <w:t>айва</w:t>
      </w:r>
      <w:r w:rsidR="00852E24">
        <w:t>н</w:t>
      </w:r>
      <w:r w:rsidRPr="00F12E14">
        <w:t>ь</w:t>
      </w:r>
      <w:r w:rsidR="00852E24">
        <w:t>, Б</w:t>
      </w:r>
      <w:r w:rsidRPr="00F12E14">
        <w:t>разилия</w:t>
      </w:r>
      <w:r>
        <w:t xml:space="preserve">, </w:t>
      </w:r>
      <w:r w:rsidR="00852E24">
        <w:t>М</w:t>
      </w:r>
      <w:r w:rsidRPr="00F12E14">
        <w:t>ексика</w:t>
      </w:r>
      <w:r>
        <w:t xml:space="preserve">, </w:t>
      </w:r>
      <w:r w:rsidR="00852E24">
        <w:t>Т</w:t>
      </w:r>
      <w:r w:rsidRPr="00F12E14">
        <w:t>урция</w:t>
      </w:r>
    </w:p>
    <w:p w:rsidR="00152B84" w:rsidRPr="00F12E14" w:rsidRDefault="00152B84" w:rsidP="00F12E14">
      <w:r w:rsidRPr="00F12E14">
        <w:t>Страны с экономикой переходного периода</w:t>
      </w:r>
      <w:r>
        <w:t xml:space="preserve"> (</w:t>
      </w:r>
      <w:r w:rsidRPr="00F12E14">
        <w:t>БЫВШИЕ СТРАНЫ социализма) в середин1980</w:t>
      </w:r>
      <w:r>
        <w:t xml:space="preserve"> </w:t>
      </w:r>
      <w:r w:rsidRPr="00F12E14">
        <w:t>г</w:t>
      </w:r>
      <w:r>
        <w:t xml:space="preserve">: </w:t>
      </w:r>
      <w:r w:rsidRPr="00F12E14">
        <w:t>Россия</w:t>
      </w:r>
      <w:r>
        <w:t>, У</w:t>
      </w:r>
      <w:r w:rsidR="00852E24">
        <w:t>к</w:t>
      </w:r>
      <w:r w:rsidRPr="00F12E14">
        <w:t>раина</w:t>
      </w:r>
      <w:r>
        <w:t>, Б</w:t>
      </w:r>
      <w:r w:rsidRPr="00F12E14">
        <w:t>елорусс</w:t>
      </w:r>
      <w:r w:rsidR="00852E24">
        <w:t>и</w:t>
      </w:r>
      <w:r w:rsidRPr="00F12E14">
        <w:t>я, Болгария,</w:t>
      </w:r>
      <w:r>
        <w:t xml:space="preserve"> </w:t>
      </w:r>
      <w:r w:rsidRPr="00F12E14">
        <w:t>Румыния</w:t>
      </w:r>
      <w:r>
        <w:t>, Китай</w:t>
      </w:r>
      <w:r w:rsidR="00D87BCE">
        <w:t>.</w:t>
      </w:r>
    </w:p>
    <w:p w:rsidR="00D87BCE" w:rsidRDefault="00D87BCE" w:rsidP="00F12E14"/>
    <w:p w:rsidR="00152B84" w:rsidRDefault="00152B84" w:rsidP="00D87BCE">
      <w:pPr>
        <w:pStyle w:val="2"/>
      </w:pPr>
      <w:r w:rsidRPr="00F12E14">
        <w:t>Страны социализма:</w:t>
      </w:r>
      <w:r>
        <w:t xml:space="preserve"> (</w:t>
      </w:r>
      <w:r w:rsidRPr="00F12E14">
        <w:t>Куба</w:t>
      </w:r>
      <w:r>
        <w:t>, С</w:t>
      </w:r>
      <w:r w:rsidRPr="00F12E14">
        <w:t>. Корея)</w:t>
      </w:r>
    </w:p>
    <w:p w:rsidR="00D87BCE" w:rsidRDefault="00D87BCE" w:rsidP="00F12E14"/>
    <w:p w:rsidR="00152B84" w:rsidRDefault="00152B84" w:rsidP="00F12E14">
      <w:r w:rsidRPr="00F12E14">
        <w:t>Классификация</w:t>
      </w:r>
      <w:r>
        <w:t>:</w:t>
      </w:r>
    </w:p>
    <w:p w:rsidR="00152B84" w:rsidRPr="00F12E14" w:rsidRDefault="00152B84" w:rsidP="00F12E14">
      <w:r w:rsidRPr="00F12E14">
        <w:t>1. Уровень экономического развития</w:t>
      </w:r>
      <w:r>
        <w:t xml:space="preserve"> </w:t>
      </w:r>
      <w:r w:rsidRPr="00F12E14">
        <w:t>а) степень индустриализации</w:t>
      </w:r>
      <w:r>
        <w:t xml:space="preserve"> (</w:t>
      </w:r>
      <w:r w:rsidRPr="00F12E14">
        <w:t>промышленность, с/х, сфера услуг)</w:t>
      </w:r>
      <w:r>
        <w:t xml:space="preserve"> </w:t>
      </w:r>
      <w:r w:rsidRPr="00F12E14">
        <w:t>б) объем ВВП</w:t>
      </w:r>
      <w:r>
        <w:t xml:space="preserve"> (</w:t>
      </w:r>
      <w:r w:rsidRPr="00F12E14">
        <w:t>&gt;9 тыс. $, 750-8,5 тыс. $, &lt;750 $)</w:t>
      </w:r>
      <w:r>
        <w:t xml:space="preserve"> </w:t>
      </w:r>
      <w:r w:rsidRPr="00F12E14">
        <w:t>в) структура промышленного производства</w:t>
      </w:r>
      <w:r>
        <w:t xml:space="preserve"> (</w:t>
      </w:r>
      <w:r w:rsidRPr="00F12E14">
        <w:t>средства производства, предметы потребления)</w:t>
      </w:r>
      <w:r>
        <w:t xml:space="preserve"> </w:t>
      </w:r>
      <w:r w:rsidRPr="00F12E14">
        <w:t>2. Социальная структура экономики</w:t>
      </w:r>
      <w:r>
        <w:t xml:space="preserve"> </w:t>
      </w:r>
      <w:r w:rsidRPr="00F12E14">
        <w:t>3. Уровень и характер внешнеэкономических связей</w:t>
      </w:r>
      <w:r>
        <w:t xml:space="preserve"> </w:t>
      </w:r>
      <w:r w:rsidRPr="00F12E14">
        <w:t>4. Тип экономического развития</w:t>
      </w:r>
    </w:p>
    <w:p w:rsidR="00152B84" w:rsidRDefault="00152B84" w:rsidP="00F12E14">
      <w:pPr>
        <w:rPr>
          <w:i/>
          <w:iCs/>
        </w:rPr>
      </w:pPr>
      <w:r w:rsidRPr="00F12E14">
        <w:rPr>
          <w:i/>
          <w:iCs/>
        </w:rPr>
        <w:t>Показатели</w:t>
      </w:r>
      <w:r>
        <w:rPr>
          <w:i/>
          <w:iCs/>
        </w:rPr>
        <w:t>:</w:t>
      </w:r>
    </w:p>
    <w:p w:rsidR="00152B84" w:rsidRDefault="00152B84" w:rsidP="00F12E14">
      <w:r w:rsidRPr="00F12E14">
        <w:t>а) производительность труда</w:t>
      </w:r>
      <w:r>
        <w:t xml:space="preserve"> (</w:t>
      </w:r>
      <w:r w:rsidRPr="00F12E14">
        <w:t>в целом, по промышленности и сельскому хозяйству, по отдельным отраслям и видам производств)</w:t>
      </w:r>
      <w:r>
        <w:t>;</w:t>
      </w:r>
    </w:p>
    <w:p w:rsidR="00152B84" w:rsidRDefault="00152B84" w:rsidP="00F12E14">
      <w:r w:rsidRPr="00F12E14">
        <w:t>б) капиталоемкость единицы ВВП или конкретного вида продукции</w:t>
      </w:r>
      <w:r>
        <w:t>;</w:t>
      </w:r>
    </w:p>
    <w:p w:rsidR="00152B84" w:rsidRDefault="00152B84" w:rsidP="00F12E14">
      <w:r w:rsidRPr="00F12E14">
        <w:t>в) фондоотдача единицы основных фондов</w:t>
      </w:r>
      <w:r>
        <w:t>;</w:t>
      </w:r>
    </w:p>
    <w:p w:rsidR="00152B84" w:rsidRDefault="00152B84" w:rsidP="00F12E14">
      <w:r w:rsidRPr="00F12E14">
        <w:t>г) материалоемкость единицы ВВП или конкретных видов продукции</w:t>
      </w:r>
      <w:r>
        <w:t>.</w:t>
      </w:r>
    </w:p>
    <w:p w:rsidR="00152B84" w:rsidRPr="00F12E14" w:rsidRDefault="00152B84" w:rsidP="00F12E14">
      <w:r w:rsidRPr="00F12E14">
        <w:t xml:space="preserve">Важным условием при анализе этой группы показателей является необходимость рассмотрения их не по отдельности, а в связи друг с другом. </w:t>
      </w:r>
    </w:p>
    <w:p w:rsidR="00152B84" w:rsidRDefault="00152B84" w:rsidP="00F12E14">
      <w:r w:rsidRPr="00F12E14">
        <w:t>Минеральное сырье является исходным материалом любого производственного процесса, поэтому оно оказывает влияние на экономику и может вызвать серьезные потрясения. Напряженность в использовании минеральных ресурсов связана с ограниченностью природных ресурсов, несоответствием размещения минеральных ресурсов и уровня развития производительных сил, кроме того горная промышленность в целом создает 10% ВВП мира</w:t>
      </w:r>
      <w:r>
        <w:t>.</w:t>
      </w:r>
    </w:p>
    <w:p w:rsidR="00152B84" w:rsidRDefault="00152B84" w:rsidP="00F12E14">
      <w:r w:rsidRPr="00F12E14">
        <w:t>Факторы, определяющие динамику роста потребления минеральных ресурсов: уровень материального производства, общий рост материального производства, влияние НТР. Изменение структуры экономики в связи с НТРеволюцией приводит к повышению спроса на те виды минерального сырья, которые ранее не использовались</w:t>
      </w:r>
      <w:r>
        <w:t>.</w:t>
      </w:r>
    </w:p>
    <w:p w:rsidR="00152B84" w:rsidRPr="00F12E14" w:rsidRDefault="00152B84" w:rsidP="00F12E14">
      <w:r w:rsidRPr="00F12E14">
        <w:t>По мере роста добычи минеральных ресурсов и перехода к освоению труднодоступных месторождений с низкокачественным сырьем увеличивается разрыв между добычей и производством. На промышленно развитые страны приходится 1/3 добычи минеральных ресурсов в мире. Из всего объема полезных ископаемых Мира в России извлекают 55</w:t>
      </w:r>
      <w:r>
        <w:t>% -</w:t>
      </w:r>
      <w:r w:rsidRPr="00F12E14">
        <w:t>апатитов, 28-газа,</w:t>
      </w:r>
      <w:r w:rsidR="00D87BCE">
        <w:t xml:space="preserve"> </w:t>
      </w:r>
      <w:r w:rsidRPr="00F12E14">
        <w:t>26-алмазы,</w:t>
      </w:r>
      <w:r w:rsidR="00D87BCE">
        <w:t xml:space="preserve"> </w:t>
      </w:r>
      <w:r w:rsidRPr="00F12E14">
        <w:t>22-никель,</w:t>
      </w:r>
      <w:r w:rsidR="00D87BCE">
        <w:t xml:space="preserve"> </w:t>
      </w:r>
      <w:r w:rsidRPr="00F12E14">
        <w:t>12-нефть,</w:t>
      </w:r>
      <w:r w:rsidR="00D87BCE">
        <w:t xml:space="preserve"> </w:t>
      </w:r>
      <w:r w:rsidRPr="00F12E14">
        <w:t xml:space="preserve">12-каменный уголь. </w:t>
      </w:r>
    </w:p>
    <w:p w:rsidR="00287C8E" w:rsidRPr="00F12E14" w:rsidRDefault="00287C8E" w:rsidP="00F12E14">
      <w:r w:rsidRPr="00F12E14">
        <w:t>Современны тенденции развития НТП</w:t>
      </w:r>
      <w:r>
        <w:t>.</w:t>
      </w:r>
    </w:p>
    <w:p w:rsidR="00287C8E" w:rsidRDefault="00287C8E" w:rsidP="00F12E14">
      <w:r w:rsidRPr="00F12E14">
        <w:t>1. Процесс интеграции интеллектуальных национальных ресурсов. Развитие международных информационных сетей.</w:t>
      </w:r>
    </w:p>
    <w:p w:rsidR="00287C8E" w:rsidRDefault="00287C8E" w:rsidP="00F12E14">
      <w:r w:rsidRPr="00F12E14">
        <w:t>2. Регулирование обмена науч. тех информации становиться объектом националь. безопасности. В свою очередь развитие научно</w:t>
      </w:r>
      <w:r w:rsidR="001338FF">
        <w:t>го образования становиться ключе</w:t>
      </w:r>
      <w:r w:rsidRPr="00F12E14">
        <w:t>вым моментом обеспечивания цацион безопасности.</w:t>
      </w:r>
    </w:p>
    <w:p w:rsidR="00287C8E" w:rsidRPr="00F12E14" w:rsidRDefault="00287C8E" w:rsidP="00F12E14">
      <w:pPr>
        <w:rPr>
          <w:i/>
          <w:iCs/>
        </w:rPr>
      </w:pPr>
      <w:r w:rsidRPr="00F12E14">
        <w:t>3. Прогнозы соц-коном развития указывают на особую роль</w:t>
      </w:r>
      <w:r>
        <w:t xml:space="preserve"> "</w:t>
      </w:r>
      <w:r w:rsidRPr="00F12E14">
        <w:t>человеческого ресурса</w:t>
      </w:r>
      <w:r>
        <w:t xml:space="preserve">" </w:t>
      </w:r>
      <w:r w:rsidRPr="00F12E14">
        <w:t xml:space="preserve">- </w:t>
      </w:r>
      <w:r w:rsidRPr="00F12E14">
        <w:rPr>
          <w:i/>
          <w:iCs/>
        </w:rPr>
        <w:t>распределяется на количественную и качественную оценку</w:t>
      </w:r>
    </w:p>
    <w:p w:rsidR="00287C8E" w:rsidRPr="00F12E14" w:rsidRDefault="00287C8E" w:rsidP="00F12E14">
      <w:r w:rsidRPr="00F12E14">
        <w:t>Общими фор</w:t>
      </w:r>
      <w:r w:rsidR="001338FF">
        <w:t>мами для всех стран в сфере НТПо</w:t>
      </w:r>
      <w:r w:rsidRPr="00F12E14">
        <w:t>тенциала являются</w:t>
      </w:r>
      <w:r w:rsidR="00D87BCE">
        <w:t>:</w:t>
      </w:r>
    </w:p>
    <w:p w:rsidR="00287C8E" w:rsidRPr="00F12E14" w:rsidRDefault="00287C8E" w:rsidP="00F12E14">
      <w:r w:rsidRPr="00F12E14">
        <w:t>увеличение расходов на образование на нац. уровне мин 3% ВВП</w:t>
      </w:r>
    </w:p>
    <w:p w:rsidR="00287C8E" w:rsidRPr="00F12E14" w:rsidRDefault="00287C8E" w:rsidP="00F12E14">
      <w:r w:rsidRPr="00F12E14">
        <w:t>обучение фирм и корпораций</w:t>
      </w:r>
    </w:p>
    <w:p w:rsidR="00287C8E" w:rsidRDefault="00287C8E" w:rsidP="00F12E14">
      <w:r w:rsidRPr="00F12E14">
        <w:t>признание особо экономич ценности людей с высокой квалификацией.</w:t>
      </w:r>
    </w:p>
    <w:p w:rsidR="00287C8E" w:rsidRPr="00F12E14" w:rsidRDefault="00287C8E" w:rsidP="00F12E14">
      <w:r w:rsidRPr="00F12E14">
        <w:t>Пример: США - обладает самым мощным НТПанетциалом Ежегодное ассигнование на НИОКР</w:t>
      </w:r>
      <w:r>
        <w:t xml:space="preserve"> (</w:t>
      </w:r>
      <w:r w:rsidRPr="00F12E14">
        <w:t>науч. исслед. и опытно констру работы) в США превышает Англию</w:t>
      </w:r>
      <w:r>
        <w:t>, г</w:t>
      </w:r>
      <w:r w:rsidRPr="00F12E14">
        <w:t>ерманию</w:t>
      </w:r>
      <w:r>
        <w:t>, Ф</w:t>
      </w:r>
      <w:r w:rsidRPr="00F12E14">
        <w:t>ранцию</w:t>
      </w:r>
      <w:r>
        <w:t>, Я</w:t>
      </w:r>
      <w:r w:rsidRPr="00F12E14">
        <w:t xml:space="preserve">понию, вместе взятая. Более 2/3 научных расходов приходиться на программы годовой стоимости более 100мил долл. </w:t>
      </w:r>
    </w:p>
    <w:p w:rsidR="00D87BCE" w:rsidRDefault="00D87BCE" w:rsidP="00F12E14"/>
    <w:p w:rsidR="00287C8E" w:rsidRDefault="00287C8E" w:rsidP="00D87BCE">
      <w:pPr>
        <w:pStyle w:val="2"/>
      </w:pPr>
      <w:r w:rsidRPr="00F12E14">
        <w:t>Характеристика прямых и портфельных инвестиций</w:t>
      </w:r>
    </w:p>
    <w:p w:rsidR="00D87BCE" w:rsidRPr="00D87BCE" w:rsidRDefault="00D87BCE" w:rsidP="00D87BCE"/>
    <w:p w:rsidR="00287C8E" w:rsidRDefault="00287C8E" w:rsidP="00F12E14">
      <w:r w:rsidRPr="00F12E14">
        <w:t xml:space="preserve">Вывоз капитала </w:t>
      </w:r>
      <w:r>
        <w:t>-</w:t>
      </w:r>
      <w:r w:rsidRPr="00F12E14">
        <w:t xml:space="preserve"> это перемещение капитала за пределы национальных границ и включение его в воспроизводственный процесс других государств</w:t>
      </w:r>
      <w:r>
        <w:t>.</w:t>
      </w:r>
    </w:p>
    <w:p w:rsidR="00287C8E" w:rsidRDefault="00287C8E" w:rsidP="00F12E14">
      <w:r w:rsidRPr="00F12E14">
        <w:t xml:space="preserve">Причина вывоза капитала </w:t>
      </w:r>
      <w:r>
        <w:t>-</w:t>
      </w:r>
      <w:r w:rsidRPr="00F12E14">
        <w:t xml:space="preserve"> это избыток капитала в одной стране. Получение более высоких прибылей за границей</w:t>
      </w:r>
      <w:r>
        <w:t>.</w:t>
      </w:r>
    </w:p>
    <w:p w:rsidR="00287C8E" w:rsidRPr="00F12E14" w:rsidRDefault="00287C8E" w:rsidP="00F12E14">
      <w:r w:rsidRPr="00F12E14">
        <w:t xml:space="preserve">Прямые инвестиции </w:t>
      </w:r>
      <w:r>
        <w:t>-</w:t>
      </w:r>
      <w:r w:rsidRPr="00F12E14">
        <w:t xml:space="preserve"> это капиталовложения в возведение хозяйственных объектов за рубежом. Они дают право полного контроля над собственностью. Форма получения дохода </w:t>
      </w:r>
      <w:r>
        <w:t>-</w:t>
      </w:r>
      <w:r w:rsidRPr="00F12E14">
        <w:t xml:space="preserve"> предпринимательская прибыль. В данный момент преобладают над портфельными. Дают право создавать собственное производство за рубежом, включаться в экономику других стран, пользоваться льготами как иностранному собственнику. Есть риск</w:t>
      </w:r>
      <w:r>
        <w:t xml:space="preserve"> </w:t>
      </w:r>
      <w:r w:rsidRPr="00F12E14">
        <w:t xml:space="preserve">Портфельные </w:t>
      </w:r>
      <w:r>
        <w:t>-</w:t>
      </w:r>
      <w:r w:rsidRPr="00F12E14">
        <w:t xml:space="preserve"> это вложения в ценные бумаги, скупка акций предприятий другой страны. Преобладают в тех странах, где неустойчивая политическая экономическая среда. Они не дают права контроля над собственностью, а обеспечивают влияние на предприятие и получение доходов в форме дивидендов. </w:t>
      </w:r>
    </w:p>
    <w:p w:rsidR="00D87BCE" w:rsidRDefault="00D87BCE" w:rsidP="00F12E14"/>
    <w:p w:rsidR="00287C8E" w:rsidRDefault="00287C8E" w:rsidP="00D87BCE">
      <w:pPr>
        <w:pStyle w:val="2"/>
      </w:pPr>
      <w:r w:rsidRPr="00F12E14">
        <w:t>Характеристика отраслевой структуры мирового хоз-ва</w:t>
      </w:r>
    </w:p>
    <w:p w:rsidR="00D87BCE" w:rsidRPr="00D87BCE" w:rsidRDefault="00D87BCE" w:rsidP="00D87BCE"/>
    <w:p w:rsidR="00287C8E" w:rsidRPr="00F12E14" w:rsidRDefault="00287C8E" w:rsidP="00F12E14">
      <w:pPr>
        <w:rPr>
          <w:i/>
          <w:iCs/>
        </w:rPr>
      </w:pPr>
      <w:r w:rsidRPr="00F12E14">
        <w:rPr>
          <w:i/>
          <w:iCs/>
        </w:rPr>
        <w:t>Топливно энергетический комплекс</w:t>
      </w:r>
      <w:r>
        <w:rPr>
          <w:i/>
          <w:iCs/>
        </w:rPr>
        <w:t xml:space="preserve"> (</w:t>
      </w:r>
      <w:r w:rsidRPr="00F12E14">
        <w:rPr>
          <w:i/>
          <w:iCs/>
        </w:rPr>
        <w:t>ТЭК) Крупная отрасль мирового хоз-ва</w:t>
      </w:r>
    </w:p>
    <w:p w:rsidR="00287C8E" w:rsidRDefault="00287C8E" w:rsidP="00F12E14">
      <w:r w:rsidRPr="00F12E14">
        <w:t>1. нефтяная промышленность</w:t>
      </w:r>
      <w:r>
        <w:t xml:space="preserve"> (</w:t>
      </w:r>
      <w:r w:rsidRPr="00F12E14">
        <w:t>существуют производители и экспортеры) - к ним примерно относятся 20 гос-в, имеете место нефть группы</w:t>
      </w:r>
      <w:r>
        <w:t xml:space="preserve"> (</w:t>
      </w:r>
      <w:r w:rsidRPr="00F12E14">
        <w:t>ОПЕК)</w:t>
      </w:r>
      <w:r>
        <w:t xml:space="preserve"> (</w:t>
      </w:r>
      <w:r w:rsidR="001338FF">
        <w:t>Ближний восток, И</w:t>
      </w:r>
      <w:r w:rsidRPr="00F12E14">
        <w:t xml:space="preserve">ран, </w:t>
      </w:r>
      <w:r w:rsidR="001338FF">
        <w:t>М</w:t>
      </w:r>
      <w:r w:rsidRPr="00F12E14">
        <w:t xml:space="preserve">ексика, </w:t>
      </w:r>
      <w:r w:rsidR="001338FF">
        <w:t>К</w:t>
      </w:r>
      <w:r w:rsidRPr="00F12E14">
        <w:t>олумбия) не входят в эту структуру - ОМАН,</w:t>
      </w:r>
      <w:r>
        <w:t xml:space="preserve"> </w:t>
      </w:r>
      <w:r w:rsidRPr="00F12E14">
        <w:t>РФ. Афганистан. Примерно нефти осталось на 40 лет.</w:t>
      </w:r>
    </w:p>
    <w:p w:rsidR="00287C8E" w:rsidRDefault="00287C8E" w:rsidP="00F12E14">
      <w:pPr>
        <w:rPr>
          <w:i/>
          <w:iCs/>
        </w:rPr>
      </w:pPr>
      <w:r w:rsidRPr="00F12E14">
        <w:rPr>
          <w:i/>
          <w:iCs/>
        </w:rPr>
        <w:t>Япония живёт только на покупной нефти.</w:t>
      </w:r>
    </w:p>
    <w:p w:rsidR="00287C8E" w:rsidRDefault="00287C8E" w:rsidP="00F12E14">
      <w:r w:rsidRPr="00F12E14">
        <w:rPr>
          <w:i/>
          <w:iCs/>
        </w:rPr>
        <w:t>Газовая отрас</w:t>
      </w:r>
      <w:r w:rsidR="001338FF">
        <w:rPr>
          <w:i/>
          <w:iCs/>
        </w:rPr>
        <w:t>л</w:t>
      </w:r>
      <w:r w:rsidRPr="00F12E14">
        <w:rPr>
          <w:i/>
          <w:iCs/>
        </w:rPr>
        <w:t>ь</w:t>
      </w:r>
      <w:r w:rsidRPr="00F12E14">
        <w:t>: Крупнейшими залежами энергоносителя в мире сегодня располагает Россия. Она же является ведущим экспортером. Доказанные запасы здесь превышают 46 трлн. куб. м.</w:t>
      </w:r>
    </w:p>
    <w:p w:rsidR="00287C8E" w:rsidRDefault="00287C8E" w:rsidP="00F12E14">
      <w:r w:rsidRPr="00F12E14">
        <w:rPr>
          <w:i/>
          <w:iCs/>
        </w:rPr>
        <w:t xml:space="preserve">Уголь: </w:t>
      </w:r>
      <w:r w:rsidRPr="00F12E14">
        <w:t>разведанные запасы угля составляют 10 триллион тон. При возрастающем потреблении хватит на 1 тыс лет.</w:t>
      </w:r>
    </w:p>
    <w:p w:rsidR="00287C8E" w:rsidRPr="00F12E14" w:rsidRDefault="00287C8E" w:rsidP="00F12E14">
      <w:pPr>
        <w:rPr>
          <w:i/>
          <w:iCs/>
        </w:rPr>
      </w:pPr>
      <w:r w:rsidRPr="00F12E14">
        <w:rPr>
          <w:i/>
          <w:iCs/>
        </w:rPr>
        <w:t>с/х производство</w:t>
      </w:r>
    </w:p>
    <w:p w:rsidR="00287C8E" w:rsidRDefault="00287C8E" w:rsidP="00F12E14">
      <w:r w:rsidRPr="00F12E14">
        <w:t>Продаются на этом рынке - зерновые,</w:t>
      </w:r>
      <w:r w:rsidR="001338FF">
        <w:t xml:space="preserve"> </w:t>
      </w:r>
      <w:r w:rsidRPr="00F12E14">
        <w:t>-молочные,</w:t>
      </w:r>
      <w:r w:rsidR="001338FF">
        <w:t xml:space="preserve"> </w:t>
      </w:r>
      <w:r w:rsidRPr="00F12E14">
        <w:t>-мясные.</w:t>
      </w:r>
    </w:p>
    <w:p w:rsidR="00287C8E" w:rsidRDefault="001338FF" w:rsidP="00F12E14">
      <w:r>
        <w:t>с/х угодия занимают 51 м</w:t>
      </w:r>
      <w:r w:rsidR="00287C8E" w:rsidRPr="00F12E14">
        <w:t>л</w:t>
      </w:r>
      <w:r>
        <w:t>н</w:t>
      </w:r>
      <w:r w:rsidR="00287C8E" w:rsidRPr="00F12E14">
        <w:t xml:space="preserve"> км кв. В среднем на душу населения приходится 0/3 га обрабатываемых пашен. На Россию приходиться </w:t>
      </w:r>
      <w:r w:rsidR="00287C8E">
        <w:t>1.7</w:t>
      </w:r>
      <w:r w:rsidR="00287C8E" w:rsidRPr="00F12E14">
        <w:t xml:space="preserve"> га.</w:t>
      </w:r>
    </w:p>
    <w:p w:rsidR="00287C8E" w:rsidRDefault="00287C8E" w:rsidP="00F12E14">
      <w:r w:rsidRPr="00F12E14">
        <w:t>Вывоз капитала: сущность и формы вывоза</w:t>
      </w:r>
      <w:r>
        <w:t>.</w:t>
      </w:r>
    </w:p>
    <w:p w:rsidR="00287C8E" w:rsidRDefault="00287C8E" w:rsidP="00F12E14">
      <w:r w:rsidRPr="00F12E14">
        <w:t xml:space="preserve">Вывоз капитала </w:t>
      </w:r>
      <w:r>
        <w:t>-</w:t>
      </w:r>
      <w:r w:rsidRPr="00F12E14">
        <w:t xml:space="preserve"> это перемещение капитала за пределы национальных границ и включение его в воспроизводственный процесс других государств</w:t>
      </w:r>
      <w:r>
        <w:t>.</w:t>
      </w:r>
    </w:p>
    <w:p w:rsidR="00287C8E" w:rsidRDefault="00287C8E" w:rsidP="00F12E14">
      <w:r w:rsidRPr="00F12E14">
        <w:t xml:space="preserve">Причина вывоза капитала </w:t>
      </w:r>
      <w:r>
        <w:t>-</w:t>
      </w:r>
      <w:r w:rsidRPr="00F12E14">
        <w:t xml:space="preserve"> это избыток капитала в одной стране. Получение более высоких прибылей за границей</w:t>
      </w:r>
      <w:r>
        <w:t>.</w:t>
      </w:r>
    </w:p>
    <w:p w:rsidR="00287C8E" w:rsidRDefault="00287C8E" w:rsidP="00F12E14">
      <w:r w:rsidRPr="00F12E14">
        <w:t>Причины</w:t>
      </w:r>
      <w:r>
        <w:t>:</w:t>
      </w:r>
    </w:p>
    <w:p w:rsidR="00287C8E" w:rsidRPr="00F12E14" w:rsidRDefault="00287C8E" w:rsidP="00F12E14">
      <w:r w:rsidRPr="00F12E14">
        <w:t>1. более высокая прибыль на единицу вложенного капитала</w:t>
      </w:r>
    </w:p>
    <w:p w:rsidR="00287C8E" w:rsidRDefault="00287C8E" w:rsidP="00F12E14">
      <w:r w:rsidRPr="00F12E14">
        <w:t>2. Создание производственных мощностей за рубежом.</w:t>
      </w:r>
    </w:p>
    <w:p w:rsidR="00287C8E" w:rsidRPr="00F12E14" w:rsidRDefault="00287C8E" w:rsidP="00F12E14">
      <w:r w:rsidRPr="00F12E14">
        <w:t>3. Создание экспортных зон</w:t>
      </w:r>
      <w:r>
        <w:t xml:space="preserve"> </w:t>
      </w:r>
      <w:r w:rsidRPr="00F12E14">
        <w:t>4.</w:t>
      </w:r>
      <w:r>
        <w:t xml:space="preserve"> </w:t>
      </w:r>
      <w:r w:rsidRPr="00F12E14">
        <w:t>Приближение производства к дешевым источникам сырья и рабочим силам</w:t>
      </w:r>
    </w:p>
    <w:p w:rsidR="00287C8E" w:rsidRDefault="00287C8E" w:rsidP="00F12E14">
      <w:r w:rsidRPr="00F12E14">
        <w:t>5. завоевание преимуществ в конкурентной борьбе</w:t>
      </w:r>
      <w:r>
        <w:t xml:space="preserve"> </w:t>
      </w:r>
      <w:r w:rsidRPr="00F12E14">
        <w:t>5. Капиталовложения осуществляются в форме прямых инвестиций</w:t>
      </w:r>
      <w:r>
        <w:t>.</w:t>
      </w:r>
    </w:p>
    <w:p w:rsidR="00287C8E" w:rsidRDefault="00287C8E" w:rsidP="00F12E14">
      <w:r w:rsidRPr="00F12E14">
        <w:t>7. Сокращаются капиталовложения в сырьевые отрасли</w:t>
      </w:r>
      <w:r>
        <w:t>.</w:t>
      </w:r>
    </w:p>
    <w:p w:rsidR="00287C8E" w:rsidRDefault="00287C8E" w:rsidP="00F12E14">
      <w:r w:rsidRPr="00F12E14">
        <w:t>Формы</w:t>
      </w:r>
      <w:r>
        <w:t>:</w:t>
      </w:r>
    </w:p>
    <w:p w:rsidR="00287C8E" w:rsidRPr="00F12E14" w:rsidRDefault="00287C8E" w:rsidP="00F12E14">
      <w:r w:rsidRPr="00F12E14">
        <w:t>1. Прямые</w:t>
      </w:r>
      <w:r>
        <w:t xml:space="preserve"> (</w:t>
      </w:r>
      <w:r w:rsidRPr="00F12E14">
        <w:t>вложение сооружение хоз объектов) получение прибыли - тут риск и портфельные инвестиции.</w:t>
      </w:r>
      <w:r>
        <w:t xml:space="preserve"> (</w:t>
      </w:r>
      <w:r w:rsidRPr="00F12E14">
        <w:t>вложение в ценные бумаги доход дивиденды или облигации</w:t>
      </w:r>
      <w:r w:rsidR="001338FF">
        <w:t xml:space="preserve"> </w:t>
      </w:r>
      <w:r w:rsidRPr="00F12E14">
        <w:t>% - выгодно</w:t>
      </w:r>
      <w:r>
        <w:t xml:space="preserve"> </w:t>
      </w:r>
    </w:p>
    <w:p w:rsidR="00287C8E" w:rsidRDefault="00287C8E" w:rsidP="00F12E14">
      <w:r w:rsidRPr="00F12E14">
        <w:t>2. Предпринимательский</w:t>
      </w:r>
      <w:r>
        <w:t xml:space="preserve"> (</w:t>
      </w:r>
      <w:r w:rsidRPr="00F12E14">
        <w:t>прямое или косвенное вложение в в любые формы бизнеса)) и ссудный</w:t>
      </w:r>
      <w:r>
        <w:t xml:space="preserve"> (</w:t>
      </w:r>
      <w:r w:rsidRPr="00F12E14">
        <w:t>предоставление денег в долг под проценты) капитал</w:t>
      </w:r>
      <w:r>
        <w:t>.</w:t>
      </w:r>
    </w:p>
    <w:p w:rsidR="00287C8E" w:rsidRDefault="00287C8E" w:rsidP="00F12E14">
      <w:r w:rsidRPr="00F12E14">
        <w:t>3. Государственный и частный капитал</w:t>
      </w:r>
      <w:r>
        <w:t>.</w:t>
      </w:r>
    </w:p>
    <w:p w:rsidR="00287C8E" w:rsidRPr="00F12E14" w:rsidRDefault="00287C8E" w:rsidP="00F12E14">
      <w:r w:rsidRPr="00F12E14">
        <w:t>4. Краткосрочные до1г, среднесрочные3-5 л, долгосрочные капиталовложения 5-7</w:t>
      </w:r>
    </w:p>
    <w:p w:rsidR="00287C8E" w:rsidRDefault="00287C8E" w:rsidP="00F12E14">
      <w:r w:rsidRPr="00F12E14">
        <w:t>Особенности:</w:t>
      </w:r>
    </w:p>
    <w:p w:rsidR="00287C8E" w:rsidRPr="00F12E14" w:rsidRDefault="00287C8E" w:rsidP="00F12E14">
      <w:r w:rsidRPr="00F12E14">
        <w:t>В вывозе капитала сегодня преобладают частные капиталовложения над государственными</w:t>
      </w:r>
    </w:p>
    <w:p w:rsidR="00287C8E" w:rsidRDefault="00287C8E" w:rsidP="00F12E14">
      <w:r w:rsidRPr="00F12E14">
        <w:t>Появление вывоза капитала из развивающихся стран.</w:t>
      </w:r>
    </w:p>
    <w:p w:rsidR="00287C8E" w:rsidRPr="00F12E14" w:rsidRDefault="00287C8E" w:rsidP="00F12E14">
      <w:r w:rsidRPr="00F12E14">
        <w:t xml:space="preserve">Преобладание вывоза в отрасли обрабатывающей промышленности и высокотехнологические отрасли. </w:t>
      </w:r>
    </w:p>
    <w:p w:rsidR="00287C8E" w:rsidRPr="00F12E14" w:rsidRDefault="00287C8E" w:rsidP="00F12E14">
      <w:r w:rsidRPr="00F12E14">
        <w:t>Производитель и экспортеры</w:t>
      </w:r>
      <w:r>
        <w:t>.</w:t>
      </w:r>
    </w:p>
    <w:p w:rsidR="00287C8E" w:rsidRDefault="00287C8E" w:rsidP="00F12E14">
      <w:r w:rsidRPr="00F12E14">
        <w:t>США является крупным производительным экспортером с/х товаров около 12% мирового запаса пшеницы, 46% кукурузы. И тп. В целом на экспорт идет 25% американского с/х производства.</w:t>
      </w:r>
    </w:p>
    <w:p w:rsidR="00287C8E" w:rsidRPr="00F12E14" w:rsidRDefault="00287C8E" w:rsidP="00F12E14">
      <w:pPr>
        <w:rPr>
          <w:i/>
          <w:iCs/>
        </w:rPr>
      </w:pPr>
      <w:r w:rsidRPr="00F12E14">
        <w:rPr>
          <w:i/>
          <w:iCs/>
        </w:rPr>
        <w:t>Транспорт</w:t>
      </w:r>
    </w:p>
    <w:p w:rsidR="00287C8E" w:rsidRPr="00F12E14" w:rsidRDefault="00287C8E" w:rsidP="00F12E14">
      <w:r w:rsidRPr="00F12E14">
        <w:t>Виды: - морской транспорт по объему перевозок занимает 1 место</w:t>
      </w:r>
    </w:p>
    <w:p w:rsidR="00287C8E" w:rsidRPr="00F12E14" w:rsidRDefault="00287C8E" w:rsidP="00F12E14">
      <w:r w:rsidRPr="00F12E14">
        <w:t>железнодорожный</w:t>
      </w:r>
    </w:p>
    <w:p w:rsidR="00287C8E" w:rsidRDefault="00287C8E" w:rsidP="00F12E14">
      <w:r w:rsidRPr="00F12E14">
        <w:t>автомобильный</w:t>
      </w:r>
      <w:r>
        <w:t xml:space="preserve"> (</w:t>
      </w:r>
      <w:r w:rsidRPr="00F12E14">
        <w:t>наиболее дорогостоящие)</w:t>
      </w:r>
    </w:p>
    <w:p w:rsidR="00287C8E" w:rsidRPr="00F12E14" w:rsidRDefault="00287C8E" w:rsidP="00F12E14">
      <w:r w:rsidRPr="00F12E14">
        <w:t>Самые крупные перевозчики США</w:t>
      </w:r>
    </w:p>
    <w:p w:rsidR="00D87BCE" w:rsidRDefault="00D87BCE" w:rsidP="00F12E14"/>
    <w:p w:rsidR="00287C8E" w:rsidRDefault="00287C8E" w:rsidP="00D87BCE">
      <w:pPr>
        <w:pStyle w:val="2"/>
      </w:pPr>
      <w:r w:rsidRPr="00F12E14">
        <w:t>Транснациональные корпорации в мировой экономике</w:t>
      </w:r>
    </w:p>
    <w:p w:rsidR="00D87BCE" w:rsidRDefault="00D87BCE" w:rsidP="00F12E14"/>
    <w:p w:rsidR="00287C8E" w:rsidRDefault="00287C8E" w:rsidP="00F12E14">
      <w:r w:rsidRPr="00F12E14">
        <w:t>Одним из субъектов мирового хозяйства являются хозяйственные объединения, в настоящее время имеющие форму ТНК. В современных условиях ТНК планируют свою деятельность в мировом масштабе. ТНК в зависимости от изменения хозяйственной обстановки, социально-политического климата в странах или регионах, маневрирует производственными и финансовыми ресурсами в масштабах всего мирового хозяйства, перебрасывает массы капитала.</w:t>
      </w:r>
    </w:p>
    <w:p w:rsidR="00287C8E" w:rsidRDefault="00287C8E" w:rsidP="00F12E14">
      <w:r w:rsidRPr="00F12E14">
        <w:t>ТНК стремятся установить цены на таком уровне, который обеспечивал бы получение сверхприбыли и в то же время не создавал бы сильных стимулов для проникновения на рынок новых опасных конкурентов, если не существует высоких технологических и организационных барьеров</w:t>
      </w:r>
      <w:r>
        <w:t>.</w:t>
      </w:r>
    </w:p>
    <w:p w:rsidR="00287C8E" w:rsidRDefault="00287C8E" w:rsidP="00F12E14">
      <w:r w:rsidRPr="00F12E14">
        <w:t>ТНК концентрируются главным образом в промышленно развитых странах благодаря интенсивному взаимопроникновению предпринимательского капитала</w:t>
      </w:r>
    </w:p>
    <w:p w:rsidR="00D87BCE" w:rsidRDefault="00D87BCE" w:rsidP="00F12E14"/>
    <w:p w:rsidR="00287C8E" w:rsidRDefault="00287C8E" w:rsidP="00D87BCE">
      <w:pPr>
        <w:pStyle w:val="2"/>
      </w:pPr>
      <w:r w:rsidRPr="00F12E14">
        <w:t>Место и роль экономики США в мировом хозяйстве</w:t>
      </w:r>
    </w:p>
    <w:p w:rsidR="00D87BCE" w:rsidRPr="00D87BCE" w:rsidRDefault="00D87BCE" w:rsidP="00D87BCE"/>
    <w:p w:rsidR="00287C8E" w:rsidRDefault="00287C8E" w:rsidP="00F12E14">
      <w:r w:rsidRPr="00F12E14">
        <w:t>Экономика США является самой высокоразвитой хозяйственной системой практически все отрасли н/х имеют высокие показатели</w:t>
      </w:r>
      <w:r>
        <w:t xml:space="preserve"> (</w:t>
      </w:r>
      <w:r w:rsidRPr="00F12E14">
        <w:t>качество оборудования, технологии, квалификация раб силы)</w:t>
      </w:r>
    </w:p>
    <w:p w:rsidR="00287C8E" w:rsidRPr="00F12E14" w:rsidRDefault="00287C8E" w:rsidP="00F12E14">
      <w:r w:rsidRPr="00F12E14">
        <w:t>США занимает 2е место в мире по обеспеченности природными ресурсами. Закупая за границей они экономят свои ресурсы</w:t>
      </w:r>
      <w:r>
        <w:t>.</w:t>
      </w:r>
      <w:r w:rsidR="001338FF">
        <w:t xml:space="preserve"> </w:t>
      </w:r>
      <w:r>
        <w:t>2</w:t>
      </w:r>
      <w:r w:rsidRPr="00F12E14">
        <w:t>5% мирового валового продукта приходится на США</w:t>
      </w:r>
    </w:p>
    <w:p w:rsidR="00287C8E" w:rsidRDefault="00287C8E" w:rsidP="00F12E14">
      <w:r w:rsidRPr="00F12E14">
        <w:t>Экономика США является в существенной степени ориентированной на экспорт.</w:t>
      </w:r>
    </w:p>
    <w:p w:rsidR="00287C8E" w:rsidRDefault="00287C8E" w:rsidP="00F12E14">
      <w:r w:rsidRPr="00F12E14">
        <w:t>Особенности эконом развития. А) ослабление позиций США в мировом хозяйстве</w:t>
      </w:r>
    </w:p>
    <w:p w:rsidR="00287C8E" w:rsidRDefault="00287C8E" w:rsidP="00F12E14">
      <w:r w:rsidRPr="00F12E14">
        <w:t>гонка вооружение</w:t>
      </w:r>
    </w:p>
    <w:p w:rsidR="00287C8E" w:rsidRDefault="00287C8E" w:rsidP="00F12E14">
      <w:r w:rsidRPr="00F12E14">
        <w:t>сокращение технологического разрыва между США и ЯПОНИЕЙ и европейцами с другой стороны</w:t>
      </w:r>
    </w:p>
    <w:p w:rsidR="00287C8E" w:rsidRDefault="00287C8E" w:rsidP="00F12E14">
      <w:r w:rsidRPr="00F12E14">
        <w:t>хронический дефицит гос</w:t>
      </w:r>
      <w:r w:rsidR="00133551">
        <w:t>.</w:t>
      </w:r>
      <w:r w:rsidRPr="00F12E14">
        <w:t xml:space="preserve"> бюджета</w:t>
      </w:r>
    </w:p>
    <w:p w:rsidR="00287C8E" w:rsidRDefault="00287C8E" w:rsidP="00F12E14">
      <w:r w:rsidRPr="00F12E14">
        <w:t>отставание США в производительности общественного быта</w:t>
      </w:r>
      <w:r>
        <w:t xml:space="preserve"> (</w:t>
      </w:r>
      <w:r w:rsidRPr="00F12E14">
        <w:t>труда)</w:t>
      </w:r>
    </w:p>
    <w:p w:rsidR="00287C8E" w:rsidRPr="00F12E14" w:rsidRDefault="00287C8E" w:rsidP="00F12E14">
      <w:r w:rsidRPr="00F12E14">
        <w:t>б) у США очень емкий внутренний рынок. США расходует на текущее потребление инвестиций больше всех. В) США обладает специфической структурой хозяйства: услуги 70%</w:t>
      </w:r>
      <w:r>
        <w:t>, п</w:t>
      </w:r>
      <w:r w:rsidRPr="00F12E14">
        <w:t>ромышлен22%</w:t>
      </w:r>
      <w:r>
        <w:t>, с</w:t>
      </w:r>
      <w:r w:rsidRPr="00F12E14">
        <w:t>/х3%</w:t>
      </w:r>
    </w:p>
    <w:p w:rsidR="00287C8E" w:rsidRDefault="00133551" w:rsidP="00F12E14">
      <w:r>
        <w:t>США - обладает самым мощным НТПот</w:t>
      </w:r>
      <w:r w:rsidR="00287C8E" w:rsidRPr="00F12E14">
        <w:t>е</w:t>
      </w:r>
      <w:r>
        <w:t>н</w:t>
      </w:r>
      <w:r w:rsidR="00287C8E" w:rsidRPr="00F12E14">
        <w:t>циалом Ежегодное ассигнование на НИОКР</w:t>
      </w:r>
      <w:r w:rsidR="00287C8E">
        <w:t xml:space="preserve"> (</w:t>
      </w:r>
      <w:r w:rsidR="00287C8E" w:rsidRPr="00F12E14">
        <w:t>науч. исслед. и опытно констру работы) в США превышает Англию</w:t>
      </w:r>
      <w:r w:rsidR="00287C8E">
        <w:t>, г</w:t>
      </w:r>
      <w:r w:rsidR="00287C8E" w:rsidRPr="00F12E14">
        <w:t>ерманию</w:t>
      </w:r>
      <w:r w:rsidR="00287C8E">
        <w:t>, Ф</w:t>
      </w:r>
      <w:r w:rsidR="00287C8E" w:rsidRPr="00F12E14">
        <w:t>ранцию, Японию, вместе взятая. Более 2/3 научных расходов приходиться на программы год. стоимос. более 100мил долл.</w:t>
      </w:r>
    </w:p>
    <w:p w:rsidR="00287C8E" w:rsidRDefault="00287C8E" w:rsidP="00F12E14">
      <w:r w:rsidRPr="00F12E14">
        <w:t>США прочно удерживает первенство в производстве</w:t>
      </w:r>
      <w:r>
        <w:t xml:space="preserve"> (</w:t>
      </w:r>
      <w:r w:rsidRPr="00F12E14">
        <w:t>-сверхмощных компьютеров, произ-во полупроводников, создание искусственного интеллекта, произ-во лазерной техники)</w:t>
      </w:r>
    </w:p>
    <w:p w:rsidR="00287C8E" w:rsidRDefault="00287C8E" w:rsidP="00F12E14">
      <w:r w:rsidRPr="00F12E14">
        <w:t>В экономике США сложилось несколько мощных комплексов отраслей: - а</w:t>
      </w:r>
      <w:r w:rsidR="00133551">
        <w:t>э</w:t>
      </w:r>
      <w:r w:rsidRPr="00F12E14">
        <w:t>рокосмический, - производство электронной техники, - производство вооружение, - с/х.</w:t>
      </w:r>
    </w:p>
    <w:p w:rsidR="00287C8E" w:rsidRDefault="00287C8E" w:rsidP="00F12E14">
      <w:r w:rsidRPr="00F12E14">
        <w:t>В США сложилось 7 основных комплексов отраслей связанных с внешним рынком</w:t>
      </w:r>
      <w:r>
        <w:t xml:space="preserve"> (</w:t>
      </w:r>
      <w:r w:rsidRPr="00F12E14">
        <w:t>нефтеперерабатывающий и горност</w:t>
      </w:r>
      <w:r w:rsidR="00133551">
        <w:t>р</w:t>
      </w:r>
      <w:r w:rsidRPr="00F12E14">
        <w:t>оительное оборудование</w:t>
      </w:r>
      <w:r>
        <w:t>, с</w:t>
      </w:r>
      <w:r w:rsidRPr="00F12E14">
        <w:t>/х машины</w:t>
      </w:r>
      <w:r>
        <w:t>, к</w:t>
      </w:r>
      <w:r w:rsidRPr="00F12E14">
        <w:t>онтрольно</w:t>
      </w:r>
      <w:r w:rsidR="00133551">
        <w:t>-</w:t>
      </w:r>
      <w:r w:rsidRPr="00F12E14">
        <w:t>измерительное оборуд. Компьютеры</w:t>
      </w:r>
      <w:r>
        <w:t>, с</w:t>
      </w:r>
      <w:r w:rsidRPr="00F12E14">
        <w:t>амолеты и авиадвигатели. автомобили)</w:t>
      </w:r>
      <w:r w:rsidR="00D87BCE">
        <w:t xml:space="preserve"> </w:t>
      </w:r>
      <w:r w:rsidRPr="00F12E14">
        <w:t>США является крупным производительным экспортером с/х товаров около 12% мирового запаса пшеницы, 46% кукурузы. И тп. В целом на экспорт идет 25% американского с/х производства.</w:t>
      </w:r>
    </w:p>
    <w:p w:rsidR="00287C8E" w:rsidRPr="00F12E14" w:rsidRDefault="00287C8E" w:rsidP="00F12E14">
      <w:r w:rsidRPr="00F12E14">
        <w:t>За счёт импорта удовлетворяет 12% внутреннего потребления США</w:t>
      </w:r>
      <w:r w:rsidR="00133551">
        <w:t>.</w:t>
      </w:r>
    </w:p>
    <w:p w:rsidR="00287C8E" w:rsidRDefault="00287C8E" w:rsidP="00F12E14">
      <w:r w:rsidRPr="00F12E14">
        <w:rPr>
          <w:i/>
          <w:iCs/>
        </w:rPr>
        <w:t xml:space="preserve">Вывоз капитала. </w:t>
      </w:r>
      <w:r w:rsidRPr="00F12E14">
        <w:t>США занимает 1е место в мире по прямым и портфельным. Преимущественное направление вывоза капитала это промышленно развитые страны. Безработица 4-6%</w:t>
      </w:r>
      <w:r w:rsidR="00D87BCE">
        <w:t xml:space="preserve"> </w:t>
      </w:r>
      <w:r w:rsidRPr="00F12E14">
        <w:t>за исключением Японии, в хозяйстве которой роль иностранного капитала невелика, во всех других промышленно развитых странах интенсивно развивается взаимодействие и соперничество ТНК. Активно ТНК действуют в свободных экономических зонах. ТНК оказывают существенное влияние на цены на мировых рынках - господство ТНК приводит к появлению монопольных цен.</w:t>
      </w:r>
    </w:p>
    <w:p w:rsidR="00287C8E" w:rsidRDefault="00287C8E" w:rsidP="00F12E14">
      <w:r w:rsidRPr="00F12E14">
        <w:t>Критерии:</w:t>
      </w:r>
    </w:p>
    <w:p w:rsidR="00133551" w:rsidRDefault="00287C8E" w:rsidP="00F12E14">
      <w:r w:rsidRPr="00F12E14">
        <w:t>объем продаж</w:t>
      </w:r>
      <w:r>
        <w:t xml:space="preserve"> (</w:t>
      </w:r>
      <w:r w:rsidR="00133551">
        <w:t>не менее 1 м</w:t>
      </w:r>
      <w:r w:rsidRPr="00F12E14">
        <w:t>л</w:t>
      </w:r>
      <w:r w:rsidR="00133551">
        <w:t>н</w:t>
      </w:r>
      <w:r w:rsidRPr="00F12E14">
        <w:t xml:space="preserve"> долл в год), доля заграничных капиталов не менее 30%, филиалы</w:t>
      </w:r>
      <w:r>
        <w:t xml:space="preserve"> (</w:t>
      </w:r>
      <w:r w:rsidRPr="00F12E14">
        <w:t>не мене 6 оф за границей), не менее 25% занятых должны находиться за</w:t>
      </w:r>
      <w:r w:rsidR="00133551">
        <w:t xml:space="preserve"> </w:t>
      </w:r>
      <w:r w:rsidRPr="00F12E14">
        <w:t>рубежом</w:t>
      </w:r>
      <w:r w:rsidR="00133551">
        <w:t>.</w:t>
      </w:r>
    </w:p>
    <w:p w:rsidR="00D87BCE" w:rsidRDefault="00133551" w:rsidP="00133551">
      <w:pPr>
        <w:pStyle w:val="2"/>
      </w:pPr>
      <w:r>
        <w:br w:type="page"/>
      </w:r>
      <w:r w:rsidR="00D87BCE" w:rsidRPr="00F12E14">
        <w:t>Характеристика экономического потенциала Европейского Союза</w:t>
      </w:r>
    </w:p>
    <w:p w:rsidR="00D87BCE" w:rsidRDefault="00D87BCE" w:rsidP="00F12E14"/>
    <w:p w:rsidR="00D87BCE" w:rsidRDefault="00D87BCE" w:rsidP="00F12E14">
      <w:r w:rsidRPr="00F12E14">
        <w:t>ЕС занимает особое место в мировом хо-ве. На долю ЕС приходится 28% мирового валового продукта ЕС располагает традиционной структурой эконмики</w:t>
      </w:r>
      <w:r>
        <w:t xml:space="preserve"> (</w:t>
      </w:r>
      <w:r w:rsidRPr="00F12E14">
        <w:t>промышленность, с/х, услуги)</w:t>
      </w:r>
    </w:p>
    <w:p w:rsidR="00D87BCE" w:rsidRDefault="00D87BCE" w:rsidP="00F12E14">
      <w:r w:rsidRPr="00F12E14">
        <w:t>Основная экономическая мощь приходится на Германию, Францию, Италию и Англию, остальные государства представляют из себя малые промышленно развитые страны с высоким уровнем специализации</w:t>
      </w:r>
      <w:r>
        <w:t xml:space="preserve"> (</w:t>
      </w:r>
      <w:r w:rsidRPr="00F12E14">
        <w:t>бельгия швеция дания)</w:t>
      </w:r>
    </w:p>
    <w:p w:rsidR="00D87BCE" w:rsidRDefault="00D87BCE" w:rsidP="00F12E14">
      <w:r w:rsidRPr="00F12E14">
        <w:t>Темпы эконом развития в Европе гораздо выше чем в США Более низкий уровень НТПотенциала, в Европе выделяется средств в два раза меньше чем в США.</w:t>
      </w:r>
    </w:p>
    <w:p w:rsidR="00D87BCE" w:rsidRDefault="00D87BCE" w:rsidP="00F12E14">
      <w:r w:rsidRPr="00F12E14">
        <w:t>В европейской экономике преобладает доля машиностроения, тяжелого оборудования</w:t>
      </w:r>
      <w:r>
        <w:t>, м</w:t>
      </w:r>
      <w:r w:rsidRPr="00F12E14">
        <w:t>еталлургические отрасли и химия, в малых странах высока доля в легкой промышленности.</w:t>
      </w:r>
    </w:p>
    <w:p w:rsidR="00D87BCE" w:rsidRPr="00F12E14" w:rsidRDefault="00D87BCE" w:rsidP="00F12E14">
      <w:r w:rsidRPr="00F12E14">
        <w:t>Европа располагает хорошо развитым с/х производством, занимает 2е место по экспорту с/х продукции. мировой объем 10% - кормового зерна мировой, пищевое зерно</w:t>
      </w:r>
      <w:r>
        <w:t>, м</w:t>
      </w:r>
      <w:r w:rsidRPr="00F12E14">
        <w:t>олоко. мясо</w:t>
      </w:r>
      <w:r>
        <w:t>, с</w:t>
      </w:r>
      <w:r w:rsidRPr="00F12E14">
        <w:t>ахар. Однако по производительности труда с/х уступает Американскому в 2раза</w:t>
      </w:r>
      <w:r>
        <w:t xml:space="preserve"> (</w:t>
      </w:r>
      <w:r w:rsidRPr="00F12E14">
        <w:t xml:space="preserve">недостаточная индустриализация) </w:t>
      </w:r>
    </w:p>
    <w:p w:rsidR="00D87BCE" w:rsidRDefault="00D87BCE" w:rsidP="00F12E14"/>
    <w:p w:rsidR="00D87BCE" w:rsidRPr="00F12E14" w:rsidRDefault="00D87BCE" w:rsidP="00D87BCE">
      <w:pPr>
        <w:pStyle w:val="2"/>
      </w:pPr>
      <w:r w:rsidRPr="00F12E14">
        <w:t>Основные этапы развития западноевропейской экономической интеграции</w:t>
      </w:r>
    </w:p>
    <w:p w:rsidR="00D87BCE" w:rsidRDefault="00D87BCE" w:rsidP="00F12E14"/>
    <w:p w:rsidR="00D87BCE" w:rsidRDefault="00D87BCE" w:rsidP="00F12E14">
      <w:r w:rsidRPr="00F12E14">
        <w:t xml:space="preserve">Начало западноевропейской интеграции положил подписанный в 1951 и вступивший в силу в 1953 Парижский договор об учреждении </w:t>
      </w:r>
      <w:r w:rsidRPr="00F12E14">
        <w:rPr>
          <w:i/>
          <w:iCs/>
        </w:rPr>
        <w:t>Европейского объединения угля и стали</w:t>
      </w:r>
      <w:r>
        <w:t xml:space="preserve"> (</w:t>
      </w:r>
      <w:r w:rsidRPr="00F12E14">
        <w:t xml:space="preserve">ЕОУС). В 1957 был подписан Римский договор о создании </w:t>
      </w:r>
      <w:r w:rsidRPr="00F12E14">
        <w:rPr>
          <w:i/>
          <w:iCs/>
        </w:rPr>
        <w:t>Европейского экономического сообщества</w:t>
      </w:r>
      <w:r>
        <w:t xml:space="preserve"> (</w:t>
      </w:r>
      <w:r w:rsidRPr="00F12E14">
        <w:t xml:space="preserve">ЕЭС), вступивший в силу в 1958. В этом же году образовалось </w:t>
      </w:r>
      <w:r w:rsidRPr="00F12E14">
        <w:rPr>
          <w:i/>
          <w:iCs/>
        </w:rPr>
        <w:t>Европейское сообщество по атомной энергии</w:t>
      </w:r>
      <w:r>
        <w:t xml:space="preserve"> (</w:t>
      </w:r>
      <w:r w:rsidRPr="00F12E14">
        <w:t xml:space="preserve">Евратом). Таким образом, Римский договор объединил три крупные западноевропейские организации </w:t>
      </w:r>
      <w:r>
        <w:t>-</w:t>
      </w:r>
      <w:r w:rsidRPr="00F12E14">
        <w:t xml:space="preserve"> ЕОУС, ЕЭС и Евратом. С 1993 Европейское экономическое сообщество переименовали в Европейский Союз</w:t>
      </w:r>
      <w:r>
        <w:t xml:space="preserve"> (</w:t>
      </w:r>
      <w:r w:rsidRPr="00F12E14">
        <w:t>ЕС), отразив в изменении названия повышение степени интегрированности стран-участниц.</w:t>
      </w:r>
    </w:p>
    <w:p w:rsidR="00D87BCE" w:rsidRPr="00F12E14" w:rsidRDefault="00D87BCE" w:rsidP="00F12E14">
      <w:r w:rsidRPr="00F12E14">
        <w:t xml:space="preserve">На </w:t>
      </w:r>
      <w:r w:rsidRPr="00F12E14">
        <w:rPr>
          <w:i/>
          <w:iCs/>
        </w:rPr>
        <w:t>первом этапе</w:t>
      </w:r>
      <w:r w:rsidRPr="00F12E14">
        <w:t xml:space="preserve"> западноевропейская интеграция развивалась в рамках зоны свободной торговли. В этот период, с 1958 по 1968, в Сообщество входили только 6 стран </w:t>
      </w:r>
      <w:r>
        <w:t>-</w:t>
      </w:r>
      <w:r w:rsidRPr="00F12E14">
        <w:t xml:space="preserve"> Франция, ФРГ, Италия, Бельгия, Нидерланды и Люксембург. На начальном этапе интеграции между участниками были отменены таможенные пошлины и количественные ограничения на взаимную торговлю, но каждая страна-участница еще сохраняла свой национальный таможенный тариф в отношении третьих стран. </w:t>
      </w:r>
    </w:p>
    <w:p w:rsidR="00A74C6E" w:rsidRDefault="00A74C6E" w:rsidP="00D87BCE">
      <w:pPr>
        <w:pStyle w:val="2"/>
      </w:pPr>
    </w:p>
    <w:p w:rsidR="00D87BCE" w:rsidRDefault="00D87BCE" w:rsidP="00D87BCE">
      <w:pPr>
        <w:pStyle w:val="2"/>
      </w:pPr>
      <w:r w:rsidRPr="00F12E14">
        <w:t>Внешнеэкономическая стратегия Китая. Политика привлечения иностранных инвестиций</w:t>
      </w:r>
    </w:p>
    <w:p w:rsidR="00D87BCE" w:rsidRDefault="00D87BCE" w:rsidP="00F12E14"/>
    <w:p w:rsidR="00D87BCE" w:rsidRDefault="00D87BCE" w:rsidP="00F12E14">
      <w:r w:rsidRPr="00F12E14">
        <w:t>В результате увеличения внешнеторгового оборота, экспорта и импорта главная задача внешней торговли - приобретение техники и технологии. Товарный экспорт дает 80% всех валютных поступлений. По объему экспорта Китай занимает 13 место. Россия 20е. В экспорте Китая основным направлением являются промышленно развитые страны 60%</w:t>
      </w:r>
      <w:r>
        <w:t xml:space="preserve"> (</w:t>
      </w:r>
      <w:r w:rsidR="00133551">
        <w:t>33 гос-ва: 7ка ведущих - США, Канада, Е</w:t>
      </w:r>
      <w:r w:rsidRPr="00F12E14">
        <w:t xml:space="preserve">вросоюз, </w:t>
      </w:r>
      <w:r w:rsidR="00133551">
        <w:t>Я</w:t>
      </w:r>
      <w:r w:rsidRPr="00F12E14">
        <w:t xml:space="preserve">пония). Традиционными товарами китайского </w:t>
      </w:r>
      <w:r w:rsidRPr="00F12E14">
        <w:rPr>
          <w:i/>
          <w:iCs/>
        </w:rPr>
        <w:t>экспорта</w:t>
      </w:r>
      <w:r w:rsidRPr="00F12E14">
        <w:t xml:space="preserve"> являются - потребительские товар, - текстиль,</w:t>
      </w:r>
      <w:r w:rsidR="00133551">
        <w:t xml:space="preserve"> </w:t>
      </w:r>
      <w:r w:rsidRPr="00F12E14">
        <w:t>-натуральный шелк, - оружие. Импортируют - нефть, газ, также заинтересован в поставка - лесоматериалов,</w:t>
      </w:r>
      <w:r w:rsidR="00133551">
        <w:t xml:space="preserve"> </w:t>
      </w:r>
      <w:r w:rsidRPr="00F12E14">
        <w:t>-металла,</w:t>
      </w:r>
      <w:r w:rsidR="00133551">
        <w:t xml:space="preserve"> </w:t>
      </w:r>
      <w:r w:rsidRPr="00F12E14">
        <w:t>-целюлозы,</w:t>
      </w:r>
      <w:r w:rsidR="00133551">
        <w:t xml:space="preserve"> </w:t>
      </w:r>
      <w:r w:rsidRPr="00F12E14">
        <w:t>-оружия.</w:t>
      </w:r>
    </w:p>
    <w:p w:rsidR="00D87BCE" w:rsidRPr="00F12E14" w:rsidRDefault="00D87BCE" w:rsidP="00F12E14">
      <w:r w:rsidRPr="00F12E14">
        <w:t>Привлечение в страну прямых иностранных инвестиций, образование совместных предприятий с участием китайского и иностранного капитала, чисто иностранных предприятий. Выступает крупным импортером капиталов с 1996г по 2006г прямые иностранные инвестиции составили 283 мил дол. В Приморском поясе 80% предприятий с участием иностранного капитала. Организация свободных экономических зон в приморских районах</w:t>
      </w:r>
      <w:r>
        <w:t xml:space="preserve"> (</w:t>
      </w:r>
      <w:r w:rsidRPr="00F12E14">
        <w:t xml:space="preserve">14 зон): зоны обеспечивают 20% всего экспорта Китая. </w:t>
      </w:r>
    </w:p>
    <w:p w:rsidR="00A74C6E" w:rsidRDefault="00A74C6E" w:rsidP="00F12E14"/>
    <w:p w:rsidR="00D87BCE" w:rsidRDefault="00D87BCE" w:rsidP="00A74C6E">
      <w:pPr>
        <w:pStyle w:val="2"/>
      </w:pPr>
      <w:r w:rsidRPr="00F12E14">
        <w:t>Международный кредит</w:t>
      </w:r>
      <w:r>
        <w:t xml:space="preserve"> (</w:t>
      </w:r>
      <w:r w:rsidRPr="00F12E14">
        <w:t>МК): его принципы и формы</w:t>
      </w:r>
    </w:p>
    <w:p w:rsidR="00A74C6E" w:rsidRPr="00A74C6E" w:rsidRDefault="00A74C6E" w:rsidP="00A74C6E"/>
    <w:p w:rsidR="00D87BCE" w:rsidRDefault="00D87BCE" w:rsidP="00F12E14">
      <w:r w:rsidRPr="00F12E14">
        <w:t xml:space="preserve">МК </w:t>
      </w:r>
      <w:r>
        <w:t>-</w:t>
      </w:r>
      <w:r w:rsidRPr="00F12E14">
        <w:t xml:space="preserve"> это временное предоставление денежных средств на определенных условиях</w:t>
      </w:r>
    </w:p>
    <w:p w:rsidR="00D87BCE" w:rsidRDefault="00D87BCE" w:rsidP="00F12E14">
      <w:r w:rsidRPr="00F12E14">
        <w:t>Субъекты - кредиторы/заемщики: частные предприятия, государственные учреждения, правительства, международные финансовые организации</w:t>
      </w:r>
      <w:r>
        <w:t>.</w:t>
      </w:r>
    </w:p>
    <w:p w:rsidR="00D87BCE" w:rsidRDefault="00D87BCE" w:rsidP="00F12E14">
      <w:r w:rsidRPr="00F12E14">
        <w:rPr>
          <w:i/>
          <w:iCs/>
        </w:rPr>
        <w:t xml:space="preserve">Источники МК: </w:t>
      </w:r>
      <w:r w:rsidRPr="00F12E14">
        <w:t xml:space="preserve">временно свободные денежные средства, высвобождающиеся в процессе кругооборота капиталов, денежные накопления государства и личного сектора, денежные ресурсы населения. </w:t>
      </w:r>
      <w:r w:rsidRPr="00F12E14">
        <w:rPr>
          <w:i/>
          <w:iCs/>
        </w:rPr>
        <w:t xml:space="preserve">Принципы МК: </w:t>
      </w:r>
      <w:r w:rsidRPr="00F12E14">
        <w:t xml:space="preserve">срочность, возвратность, платность, материальная обеспеченность, целевой характер </w:t>
      </w:r>
      <w:r>
        <w:t>-</w:t>
      </w:r>
      <w:r w:rsidRPr="00F12E14">
        <w:t xml:space="preserve"> предоставляются на цели, определенные кредитором</w:t>
      </w:r>
      <w:r>
        <w:t>.</w:t>
      </w:r>
    </w:p>
    <w:p w:rsidR="00D87BCE" w:rsidRDefault="00D87BCE" w:rsidP="00F12E14">
      <w:r w:rsidRPr="00F12E14">
        <w:t>Формы МК</w:t>
      </w:r>
      <w:r>
        <w:t>:</w:t>
      </w:r>
    </w:p>
    <w:p w:rsidR="00D87BCE" w:rsidRDefault="00D87BCE" w:rsidP="00F12E14">
      <w:r w:rsidRPr="00F12E14">
        <w:t>Товарный кредит</w:t>
      </w:r>
      <w:r>
        <w:t xml:space="preserve"> (</w:t>
      </w:r>
      <w:r w:rsidRPr="00F12E14">
        <w:t>возврат в товарной форме)</w:t>
      </w:r>
    </w:p>
    <w:p w:rsidR="00D87BCE" w:rsidRDefault="00D87BCE" w:rsidP="00F12E14">
      <w:r w:rsidRPr="00F12E14">
        <w:t>Валютный кредит</w:t>
      </w:r>
      <w:r>
        <w:t xml:space="preserve"> (</w:t>
      </w:r>
      <w:r w:rsidRPr="00F12E14">
        <w:t>предоставление наличных денег)</w:t>
      </w:r>
    </w:p>
    <w:p w:rsidR="00D87BCE" w:rsidRDefault="00D87BCE" w:rsidP="00F12E14">
      <w:r w:rsidRPr="00F12E14">
        <w:t>МК может быть направлен на</w:t>
      </w:r>
    </w:p>
    <w:p w:rsidR="00D87BCE" w:rsidRPr="00F12E14" w:rsidRDefault="00D87BCE" w:rsidP="00F12E14">
      <w:r w:rsidRPr="00F12E14">
        <w:t>прямые инвестиции</w:t>
      </w:r>
      <w:r>
        <w:t xml:space="preserve"> (</w:t>
      </w:r>
      <w:r w:rsidRPr="00F12E14">
        <w:t>промышленные) заводы</w:t>
      </w:r>
    </w:p>
    <w:p w:rsidR="00D87BCE" w:rsidRPr="00F12E14" w:rsidRDefault="00D87BCE" w:rsidP="00F12E14">
      <w:r w:rsidRPr="00F12E14">
        <w:t>скупка ценных бумаг</w:t>
      </w:r>
    </w:p>
    <w:p w:rsidR="00D87BCE" w:rsidRPr="00F12E14" w:rsidRDefault="00D87BCE" w:rsidP="00F12E14">
      <w:r w:rsidRPr="00F12E14">
        <w:t>валютная интервенция</w:t>
      </w:r>
    </w:p>
    <w:p w:rsidR="00D87BCE" w:rsidRPr="00F12E14" w:rsidRDefault="00D87BCE" w:rsidP="00F12E14">
      <w:r w:rsidRPr="00F12E14">
        <w:t>на обслуживание внешнего долга</w:t>
      </w:r>
    </w:p>
    <w:p w:rsidR="00F12E14" w:rsidRPr="00F12E14" w:rsidRDefault="00F12E14" w:rsidP="00F12E14"/>
    <w:p w:rsidR="00A74C6E" w:rsidRDefault="00A74C6E" w:rsidP="00A74C6E">
      <w:pPr>
        <w:pStyle w:val="2"/>
      </w:pPr>
      <w:r w:rsidRPr="00F12E14">
        <w:t>В этот же период началась координация внутренней экономической политики</w:t>
      </w:r>
      <w:r>
        <w:t xml:space="preserve"> (</w:t>
      </w:r>
      <w:r w:rsidRPr="00F12E14">
        <w:t>прежде всего, в сфере сельского хозяйства</w:t>
      </w:r>
      <w:r>
        <w:t>)</w:t>
      </w:r>
    </w:p>
    <w:p w:rsidR="00A74C6E" w:rsidRDefault="00A74C6E" w:rsidP="00F12E14"/>
    <w:p w:rsidR="00A74C6E" w:rsidRDefault="00A74C6E" w:rsidP="00F12E14">
      <w:r w:rsidRPr="00F12E14">
        <w:t>Яркие достижения ЕС стали в 1980-е образцом для создания других региональных интеграционных блоков развитых стран, опасающихся своего экономического отставания.</w:t>
      </w:r>
      <w:r>
        <w:t xml:space="preserve"> </w:t>
      </w:r>
      <w:r w:rsidRPr="00F12E14">
        <w:t>В 1986 г организ. группировка МЕРКОСУР</w:t>
      </w:r>
      <w:r>
        <w:t xml:space="preserve"> (</w:t>
      </w:r>
      <w:r w:rsidR="00133551">
        <w:t>Латинская А</w:t>
      </w:r>
      <w:r w:rsidRPr="00F12E14">
        <w:t>мерика) Бразилия, Аргентина. В 1991г присоед. Парагвай и Уругвай.</w:t>
      </w:r>
      <w:r>
        <w:t xml:space="preserve"> </w:t>
      </w:r>
      <w:r w:rsidRPr="00F12E14">
        <w:t xml:space="preserve">В 1988 между США и Канадой было заключено </w:t>
      </w:r>
      <w:r w:rsidRPr="00F12E14">
        <w:rPr>
          <w:i/>
          <w:iCs/>
        </w:rPr>
        <w:t>Североамериканское соглашение о свободной торговле</w:t>
      </w:r>
      <w:r>
        <w:rPr>
          <w:i/>
          <w:iCs/>
        </w:rPr>
        <w:t xml:space="preserve"> (</w:t>
      </w:r>
      <w:r w:rsidRPr="00F12E14">
        <w:t>NAFTA), в 1992 к этому союзу присоединилась Мексика.</w:t>
      </w:r>
      <w:r>
        <w:t xml:space="preserve"> </w:t>
      </w:r>
      <w:r w:rsidRPr="00F12E14">
        <w:t>В 1989 по инициативе Австралии образовалась организация</w:t>
      </w:r>
      <w:r>
        <w:t xml:space="preserve"> "</w:t>
      </w:r>
      <w:r w:rsidRPr="00F12E14">
        <w:t>Азиатско-Тихоокеанское экономическое сотрудничество</w:t>
      </w:r>
      <w:r>
        <w:t>" (</w:t>
      </w:r>
      <w:r w:rsidRPr="00F12E14">
        <w:t xml:space="preserve">АТЭС), членами которого первоначально стали 12 стран </w:t>
      </w:r>
      <w:r>
        <w:t>-</w:t>
      </w:r>
      <w:r w:rsidRPr="00F12E14">
        <w:t xml:space="preserve"> как высокоразвитых, так и новых индустриальных</w:t>
      </w:r>
      <w:r>
        <w:t xml:space="preserve"> (</w:t>
      </w:r>
      <w:r w:rsidRPr="00F12E14">
        <w:t>Австралия, Бруней, Канада, Индонезия, Малайзия, Япония, Новая Зеландия, Южная Корея, Сингапур, Таиланд, Филиппины, США).</w:t>
      </w:r>
    </w:p>
    <w:p w:rsidR="00A74C6E" w:rsidRPr="00F12E14" w:rsidRDefault="00133551" w:rsidP="00F12E14">
      <w:r>
        <w:t>Еще существ.</w:t>
      </w:r>
      <w:r w:rsidR="00A74C6E" w:rsidRPr="00F12E14">
        <w:t xml:space="preserve"> группировка</w:t>
      </w:r>
      <w:r w:rsidR="00A74C6E">
        <w:t xml:space="preserve"> "</w:t>
      </w:r>
      <w:r w:rsidR="00A74C6E" w:rsidRPr="00F12E14">
        <w:t>Андская</w:t>
      </w:r>
      <w:r w:rsidR="00A74C6E">
        <w:t>", "</w:t>
      </w:r>
      <w:r w:rsidR="00A74C6E" w:rsidRPr="00F12E14">
        <w:t>ЦАИ</w:t>
      </w:r>
      <w:r w:rsidR="00A74C6E">
        <w:t>", "</w:t>
      </w:r>
      <w:r w:rsidR="00A74C6E" w:rsidRPr="00F12E14">
        <w:t>СНГ</w:t>
      </w:r>
      <w:r w:rsidR="00A74C6E">
        <w:t>"</w:t>
      </w:r>
      <w:r>
        <w:t>.</w:t>
      </w:r>
    </w:p>
    <w:p w:rsidR="00A74C6E" w:rsidRDefault="00A74C6E" w:rsidP="00F12E14">
      <w:r w:rsidRPr="00F12E14">
        <w:t>Экономический потенциал Европы в отличии от США значительной степени определяется ролью гос-ва. Во всех европейских странах значительную долю занимает гос. сектор. В некоторых странах до 33%.</w:t>
      </w:r>
    </w:p>
    <w:p w:rsidR="00A74C6E" w:rsidRDefault="00A74C6E" w:rsidP="00F12E14">
      <w:r w:rsidRPr="00F12E14">
        <w:t>Европейский экспорт превышает США в 2,7% в основном представлен продукцией: - машиностроение, - потребительские товары,</w:t>
      </w:r>
      <w:r w:rsidR="00133551">
        <w:t xml:space="preserve"> </w:t>
      </w:r>
      <w:r w:rsidRPr="00F12E14">
        <w:t>-с/х продукция. Экспортная ориентация в основном формируется на Восток</w:t>
      </w:r>
      <w:r>
        <w:t>.2</w:t>
      </w:r>
      <w:r w:rsidRPr="00F12E14">
        <w:t>9% - торговые поставки в Россию. Импортируют - сырье. Все остальное делают сами.</w:t>
      </w:r>
    </w:p>
    <w:p w:rsidR="00A74C6E" w:rsidRDefault="00A74C6E" w:rsidP="00F12E14">
      <w:r w:rsidRPr="00F12E14">
        <w:rPr>
          <w:i/>
          <w:iCs/>
        </w:rPr>
        <w:t xml:space="preserve">Вывоз капитала. </w:t>
      </w:r>
      <w:r w:rsidRPr="00F12E14">
        <w:t>ЕС в экспорте капитала составляет 25%</w:t>
      </w:r>
      <w:r>
        <w:t xml:space="preserve"> (</w:t>
      </w:r>
      <w:r w:rsidRPr="00F12E14">
        <w:t>прямые инвестиции). Крупные европейские страны создают свои загра</w:t>
      </w:r>
      <w:r w:rsidR="00133551">
        <w:t>ничные производства на северо-</w:t>
      </w:r>
      <w:r w:rsidRPr="00F12E14">
        <w:t>американском рынке. Вывоз капитала в развивающиеся страны развивается слабо. Европейцы создают экспортные производства не для внутреннего рынка а для вывоза.</w:t>
      </w:r>
    </w:p>
    <w:p w:rsidR="00133551" w:rsidRDefault="00133551" w:rsidP="00A74C6E">
      <w:pPr>
        <w:pStyle w:val="2"/>
      </w:pPr>
    </w:p>
    <w:p w:rsidR="00A74C6E" w:rsidRDefault="00A74C6E" w:rsidP="00A74C6E">
      <w:pPr>
        <w:pStyle w:val="2"/>
      </w:pPr>
      <w:r w:rsidRPr="00F12E14">
        <w:t>Проблемы и перспективы экономического взаимодействия ЕС и России</w:t>
      </w:r>
    </w:p>
    <w:p w:rsidR="00A74C6E" w:rsidRPr="00A74C6E" w:rsidRDefault="00A74C6E" w:rsidP="00A74C6E"/>
    <w:p w:rsidR="00A74C6E" w:rsidRDefault="00A74C6E" w:rsidP="00F12E14">
      <w:r w:rsidRPr="00F12E14">
        <w:t xml:space="preserve">С 1 января 1999 г. ЕС ввел единую европейскую валюту </w:t>
      </w:r>
      <w:r>
        <w:t>-</w:t>
      </w:r>
      <w:r w:rsidRPr="00F12E14">
        <w:t xml:space="preserve"> Евро. Выход на мировой рынок новой валюты внес серьезные изменения в существующую финансовую систему, причем эти изменения зависят от целого ряда факторов, и в первую очередь - от соотношения двух основных валют - доллара и Евро - на международном финансовом рынке</w:t>
      </w:r>
      <w:r>
        <w:t>.</w:t>
      </w:r>
    </w:p>
    <w:p w:rsidR="00A74C6E" w:rsidRDefault="00A74C6E" w:rsidP="00F12E14">
      <w:r w:rsidRPr="00F12E14">
        <w:t>На страны ЕС приходится 1/3 общего объема внешнеторгового оборота России. Партнерство со странами, имеющими крепкую денежную единицу и перспективы экономического роста, может оказать стабилизирующее влияние на экономику России и способствовать увеличению объемов российского экспорта</w:t>
      </w:r>
      <w:r>
        <w:t>.</w:t>
      </w:r>
    </w:p>
    <w:p w:rsidR="00A74C6E" w:rsidRDefault="00A74C6E" w:rsidP="00F12E14">
      <w:r w:rsidRPr="00F12E14">
        <w:t>Следует отметить важность сотрудничества России и ЕС в решении таких проблем, как пересчет внешнего долга и урегулирование на недискриминационной основе юридических и технических вопросов ведения российскими хозяйствующими субъектами операций с Евро</w:t>
      </w:r>
      <w:r>
        <w:t>.</w:t>
      </w:r>
    </w:p>
    <w:p w:rsidR="00A74C6E" w:rsidRPr="00F12E14" w:rsidRDefault="00A74C6E" w:rsidP="00F12E14">
      <w:r w:rsidRPr="00F12E14">
        <w:t xml:space="preserve">Учитывая роль стран Центральной и Восточной Европы для России в качестве транзитно-распределительных территорий для российских энергоносителей и как сферы приложения капитала, целесообразно строить отношения России с ними таким образом, чтобы не появилась своеобразная экономическая буферная зона между Россией и ЕС что было бы невыгодно всем затронутым сторонам и наносило бы урон экономической ситуации в Европе в целом. </w:t>
      </w:r>
    </w:p>
    <w:p w:rsidR="00A74C6E" w:rsidRDefault="00A74C6E" w:rsidP="00F12E14"/>
    <w:p w:rsidR="00A74C6E" w:rsidRDefault="00A74C6E" w:rsidP="00A74C6E">
      <w:pPr>
        <w:pStyle w:val="2"/>
      </w:pPr>
      <w:r w:rsidRPr="00F12E14">
        <w:t>Место и роль экономики Японии в мировом хозяйстве</w:t>
      </w:r>
    </w:p>
    <w:p w:rsidR="00A74C6E" w:rsidRPr="00A74C6E" w:rsidRDefault="00A74C6E" w:rsidP="00A74C6E"/>
    <w:p w:rsidR="00A74C6E" w:rsidRDefault="00A74C6E" w:rsidP="00F12E14">
      <w:r w:rsidRPr="00F12E14">
        <w:t>Япония - одна из ведущих промышленно развитых стран мира. В стране создается приблизительно 16% валового мирового продукта. Экономический потенциал Японии составляет около 60% потенциала США, но по производству продукции на душу населения Япония превышает уровень США</w:t>
      </w:r>
      <w:r>
        <w:t>.</w:t>
      </w:r>
    </w:p>
    <w:p w:rsidR="00A74C6E" w:rsidRDefault="00A74C6E" w:rsidP="00F12E14">
      <w:r w:rsidRPr="00F12E14">
        <w:t>Высокие темпы объясняются следующими факторами</w:t>
      </w:r>
    </w:p>
    <w:p w:rsidR="00A74C6E" w:rsidRDefault="00A74C6E" w:rsidP="00F12E14">
      <w:r w:rsidRPr="00F12E14">
        <w:t>современной перестройкой экономики Японии на достижение НТР</w:t>
      </w:r>
    </w:p>
    <w:p w:rsidR="00A74C6E" w:rsidRDefault="00A74C6E" w:rsidP="00F12E14">
      <w:r w:rsidRPr="00F12E14">
        <w:t>заимствование передового технологического опыта.</w:t>
      </w:r>
    </w:p>
    <w:p w:rsidR="00A74C6E" w:rsidRDefault="00A74C6E" w:rsidP="00F12E14">
      <w:r w:rsidRPr="00F12E14">
        <w:t>сдвиги в социально эконом структуре легализация партий и общественных организаций, ликвидация феодальных пережитков.</w:t>
      </w:r>
    </w:p>
    <w:p w:rsidR="00A74C6E" w:rsidRDefault="00A74C6E" w:rsidP="00F12E14">
      <w:r w:rsidRPr="00F12E14">
        <w:t>низкие военные расходы 01% от ВВП</w:t>
      </w:r>
    </w:p>
    <w:p w:rsidR="00A74C6E" w:rsidRDefault="00A74C6E" w:rsidP="00F12E14">
      <w:r w:rsidRPr="00F12E14">
        <w:t>после военное время было дешевое импортное сырье. Создают ресурсо-сберегающие условия.</w:t>
      </w:r>
    </w:p>
    <w:p w:rsidR="00A74C6E" w:rsidRPr="00F12E14" w:rsidRDefault="00A74C6E" w:rsidP="00F12E14">
      <w:pPr>
        <w:rPr>
          <w:i/>
          <w:iCs/>
        </w:rPr>
      </w:pPr>
      <w:r w:rsidRPr="00F12E14">
        <w:rPr>
          <w:i/>
          <w:iCs/>
        </w:rPr>
        <w:t>Экономическое развитие</w:t>
      </w:r>
      <w:r w:rsidRPr="00F12E14">
        <w:t xml:space="preserve"> реализуется особой экономической моделью</w:t>
      </w:r>
      <w:r>
        <w:t xml:space="preserve"> (</w:t>
      </w:r>
      <w:r w:rsidRPr="00F12E14">
        <w:t>КЕЙРЭЦУ). -</w:t>
      </w:r>
      <w:r>
        <w:t xml:space="preserve"> </w:t>
      </w:r>
      <w:r w:rsidRPr="00F12E14">
        <w:t>Существуют крупные</w:t>
      </w:r>
      <w:r>
        <w:t>, с</w:t>
      </w:r>
      <w:r w:rsidRPr="00F12E14">
        <w:t>редние</w:t>
      </w:r>
      <w:r>
        <w:t>, м</w:t>
      </w:r>
      <w:r w:rsidRPr="00F12E14">
        <w:t>елкие предприятия они связны подрядными отношениями. -</w:t>
      </w:r>
      <w:r>
        <w:t xml:space="preserve"> </w:t>
      </w:r>
      <w:r w:rsidRPr="00F12E14">
        <w:t>специфика трудовых отношений: текучесть рабочей силы самая низкая, труд отношения базируется на принципе фирма</w:t>
      </w:r>
      <w:r>
        <w:t xml:space="preserve"> "</w:t>
      </w:r>
      <w:r w:rsidRPr="00F12E14">
        <w:t>Наш дом</w:t>
      </w:r>
      <w:r>
        <w:t xml:space="preserve">", </w:t>
      </w:r>
      <w:r w:rsidRPr="00F12E14">
        <w:t>используют принцип</w:t>
      </w:r>
      <w:r>
        <w:t xml:space="preserve"> "</w:t>
      </w:r>
      <w:r w:rsidRPr="00F12E14">
        <w:t>гибкого графика). Экономика Японии в мировом хозяйстве по размерам товарного экспорта занимает 3е место после США и Германии. За последние 50 лет физический объем экспорта Японии увеличился более чем в 70 раз. Сильной стороной экспорта быстрая сменяемость моделей. Важные особенности Японского экспорта являются ориентации на американском рынке. Так</w:t>
      </w:r>
      <w:r w:rsidR="00133551">
        <w:t>же экспорт ориентирован на азиатс</w:t>
      </w:r>
      <w:r w:rsidRPr="00F12E14">
        <w:t xml:space="preserve">ко-тихоокеанский регион. Импортирует сырье. </w:t>
      </w:r>
      <w:r w:rsidRPr="00F12E14">
        <w:rPr>
          <w:i/>
          <w:iCs/>
        </w:rPr>
        <w:t xml:space="preserve">Япония живёт только на покупной нефти. </w:t>
      </w:r>
    </w:p>
    <w:p w:rsidR="00133551" w:rsidRDefault="00133551" w:rsidP="00F12E14"/>
    <w:p w:rsidR="00A74C6E" w:rsidRDefault="00A74C6E" w:rsidP="00133551">
      <w:pPr>
        <w:pStyle w:val="2"/>
      </w:pPr>
      <w:r w:rsidRPr="00F12E14">
        <w:t>Основные этапы развития экономики Китая. Место Китая в мировом хозяйстве</w:t>
      </w:r>
    </w:p>
    <w:p w:rsidR="00133551" w:rsidRDefault="00133551" w:rsidP="00F12E14"/>
    <w:p w:rsidR="00A74C6E" w:rsidRDefault="00A74C6E" w:rsidP="00F12E14">
      <w:r w:rsidRPr="00F12E14">
        <w:t>Экономика Китая по своим размерам занимает 6 место в мире. За последние 20 лет среднегодовые экономичес</w:t>
      </w:r>
      <w:r w:rsidR="00133551">
        <w:t>к</w:t>
      </w:r>
      <w:r w:rsidRPr="00F12E14">
        <w:t>ие темпы роста 10-12%. Занимает лидирующие позиции по производству - угля</w:t>
      </w:r>
      <w:r>
        <w:t>, в</w:t>
      </w:r>
      <w:r w:rsidRPr="00F12E14">
        <w:t>елосипедов</w:t>
      </w:r>
      <w:r>
        <w:t>, х</w:t>
      </w:r>
      <w:r w:rsidRPr="00F12E14">
        <w:t xml:space="preserve">олодильников. В экономике имеет место многоукладность. Типы хоз-ва: </w:t>
      </w:r>
      <w:r w:rsidRPr="00F12E14">
        <w:rPr>
          <w:i/>
          <w:iCs/>
        </w:rPr>
        <w:t>гос сектор</w:t>
      </w:r>
      <w:r>
        <w:t xml:space="preserve"> (</w:t>
      </w:r>
      <w:r w:rsidRPr="00F12E14">
        <w:t>он сохранился в ведущих отраслях машиностроения</w:t>
      </w:r>
      <w:r>
        <w:t>, э</w:t>
      </w:r>
      <w:r w:rsidRPr="00F12E14">
        <w:t xml:space="preserve">нергетики 43%): </w:t>
      </w:r>
      <w:r w:rsidRPr="00F12E14">
        <w:rPr>
          <w:i/>
          <w:iCs/>
        </w:rPr>
        <w:t>частный сектор:</w:t>
      </w:r>
      <w:r w:rsidRPr="00F12E14">
        <w:t xml:space="preserve"> </w:t>
      </w:r>
      <w:r w:rsidRPr="00F12E14">
        <w:rPr>
          <w:i/>
          <w:iCs/>
        </w:rPr>
        <w:t>индивидуальное семейное хоз-во</w:t>
      </w:r>
      <w:r>
        <w:t xml:space="preserve"> (</w:t>
      </w:r>
      <w:r w:rsidRPr="00F12E14">
        <w:t xml:space="preserve">производство потребительских товаров, мел ремесленник): </w:t>
      </w:r>
      <w:r w:rsidRPr="00F12E14">
        <w:rPr>
          <w:i/>
          <w:iCs/>
        </w:rPr>
        <w:t>кооператив</w:t>
      </w:r>
      <w:r>
        <w:t xml:space="preserve"> (</w:t>
      </w:r>
      <w:r w:rsidRPr="00F12E14">
        <w:t xml:space="preserve">колхоз): </w:t>
      </w:r>
      <w:r w:rsidRPr="00F12E14">
        <w:rPr>
          <w:i/>
          <w:iCs/>
        </w:rPr>
        <w:t>иностранный сектор: смешанный сектор</w:t>
      </w:r>
      <w:r>
        <w:rPr>
          <w:i/>
          <w:iCs/>
        </w:rPr>
        <w:t xml:space="preserve"> (</w:t>
      </w:r>
      <w:r w:rsidRPr="00F12E14">
        <w:t>гос+частный</w:t>
      </w:r>
      <w:r>
        <w:t>, г</w:t>
      </w:r>
      <w:r w:rsidRPr="00F12E14">
        <w:t>ос+иностран</w:t>
      </w:r>
      <w:r>
        <w:t>, г</w:t>
      </w:r>
      <w:r w:rsidRPr="00F12E14">
        <w:t>ос+иностран капитал)</w:t>
      </w:r>
    </w:p>
    <w:p w:rsidR="00A74C6E" w:rsidRPr="00F12E14" w:rsidRDefault="00A74C6E" w:rsidP="00F12E14">
      <w:r w:rsidRPr="00F12E14">
        <w:t>Китай сохраняет классическую структуру экономики, промышленность, с/х, услуги</w:t>
      </w:r>
    </w:p>
    <w:p w:rsidR="00A74C6E" w:rsidRPr="00F12E14" w:rsidRDefault="00A74C6E" w:rsidP="00F12E14">
      <w:r w:rsidRPr="00F12E14">
        <w:t>Наиболее развитыми отраслями в китае являются: - машиностроение, хим. пром, текстильная, пищевая, производство потребительских товаров)</w:t>
      </w:r>
      <w:r>
        <w:t xml:space="preserve"> </w:t>
      </w:r>
    </w:p>
    <w:p w:rsidR="00133551" w:rsidRDefault="00133551" w:rsidP="00F12E14"/>
    <w:p w:rsidR="00A74C6E" w:rsidRDefault="00A74C6E" w:rsidP="00133551">
      <w:pPr>
        <w:pStyle w:val="2"/>
      </w:pPr>
      <w:r w:rsidRPr="00F12E14">
        <w:t>Экономические отношения России и Китая. Перспективы сотрудничества</w:t>
      </w:r>
    </w:p>
    <w:p w:rsidR="00133551" w:rsidRDefault="00133551" w:rsidP="00F12E14"/>
    <w:p w:rsidR="00A74C6E" w:rsidRDefault="00A74C6E" w:rsidP="00F12E14">
      <w:r w:rsidRPr="00F12E14">
        <w:t>Отраслевая структура приложения иностранного капитала в КНР: большая его часть вложена в промышленность, сферу торговли, обслуживание и недвижимость. В последние годы зарубежные инвесторы все активнее обращают внимание на учреждение не смешанных предприятий, а предприятий с исключительно иностранным капиталом. В отличие от КНР Россия представляет интерес для иностранных вкладчиков капитала главным образом в двух сферах - как страна, располагающая огромными природными ресурсами, в первую очередь нефти, газа, леса, и как поставщик высоких технологий, созданных в целом ряде отраслей. КНР также заинтересована в России как в поставщике природных ресурсов и высоких технологий. Технологическое превосходство России способно открыть путь для ее стабильного и все расширяющегося выхода на китайский рынок</w:t>
      </w:r>
      <w:r>
        <w:t>.</w:t>
      </w:r>
    </w:p>
    <w:p w:rsidR="00A74C6E" w:rsidRDefault="00A74C6E" w:rsidP="00F12E14">
      <w:r w:rsidRPr="00F12E14">
        <w:t>В настоящее время состояние экономических связей России и КНР не удовлетворяет обе стороны, и они стремятся взаимными усилиями исправить положение. Развитие торговли между Россией и КНР требует совершенствования товарооборота. Большая часть Российского экспорта в Китай приходится на металлы, химические товары, машины, оборудование, минеральное топливо и масла, а также морепродукты. КНР в Россию экспортирует товары народного потребления и продукты питания</w:t>
      </w:r>
      <w:r w:rsidR="00801F4A">
        <w:t>.</w:t>
      </w:r>
      <w:r>
        <w:t xml:space="preserve"> </w:t>
      </w:r>
      <w:r w:rsidRPr="00F12E14">
        <w:t>Активно развивается военно-техническое сотрудничество между двумя странами. В настоящее время Китай является вторым</w:t>
      </w:r>
      <w:r>
        <w:t xml:space="preserve"> (</w:t>
      </w:r>
      <w:r w:rsidRPr="00F12E14">
        <w:t>после Индии) импортером российской авиатехники</w:t>
      </w:r>
      <w:r>
        <w:t>.</w:t>
      </w:r>
    </w:p>
    <w:p w:rsidR="00A74C6E" w:rsidRDefault="00A74C6E" w:rsidP="00F12E14">
      <w:r w:rsidRPr="00F12E14">
        <w:t>Одна из особенностей российско-китайских торгово-экономических отношений заключается в том, что они развиваются в значительной степени по линии межрегиональной приграничной торговли, на которую приходится около 60% взаимного товарооборота</w:t>
      </w:r>
      <w:r>
        <w:t>.</w:t>
      </w:r>
    </w:p>
    <w:p w:rsidR="00A74C6E" w:rsidRPr="00F12E14" w:rsidRDefault="00A74C6E" w:rsidP="00F12E14">
      <w:r w:rsidRPr="00F12E14">
        <w:t xml:space="preserve">Россия и Китай стремятся расширить экономические отношения. Благоприятные предпосылки для этого есть: протяженная общая граница, невысокие транспортные расходы, взаимодополняемость экономических комплексов, обоюдная заинтересованность в ускорении хозяйственного развития соседних регионов. </w:t>
      </w:r>
    </w:p>
    <w:p w:rsidR="00493EFA" w:rsidRDefault="00A74C6E" w:rsidP="00F12E14">
      <w:r w:rsidRPr="00F12E14">
        <w:t>Важный фактор развития - повышение производительности труда. Уменьшение роли традиционных факторов</w:t>
      </w:r>
      <w:r>
        <w:t xml:space="preserve"> (</w:t>
      </w:r>
      <w:r w:rsidRPr="00F12E14">
        <w:t>объем инвестиций, рабочая сила), возрастание роли новых факторов</w:t>
      </w:r>
      <w:r>
        <w:t xml:space="preserve"> (</w:t>
      </w:r>
      <w:r w:rsidRPr="00F12E14">
        <w:t>наука, образование, организация производства). Развитие науки и техники - один из основных моментов экономической стратегии КНР</w:t>
      </w:r>
      <w:r>
        <w:t>.</w:t>
      </w:r>
      <w:r w:rsidR="00493EFA">
        <w:t xml:space="preserve"> </w:t>
      </w:r>
      <w:r w:rsidRPr="00F12E14">
        <w:t>Проблемы: низкий уровень развития производительных сил, неразвитые бедные районы, замкнутость отдельных регионов, преобладание сельского населения, высокий удельный вес мелкого производства, низкий жизненный уровень населения</w:t>
      </w:r>
      <w:r>
        <w:t>.</w:t>
      </w:r>
      <w:r w:rsidR="00493EFA">
        <w:t xml:space="preserve"> </w:t>
      </w:r>
      <w:r w:rsidRPr="00F12E14">
        <w:t xml:space="preserve">Собственное развитие космической техники и технологии, доминирование в запуске коммерческих ракет, если темпы роста сохранятся, то к 2010 г. Китай достигнет уровня среднеразвитых стран, а к 2040 - превзойдет США по экономической мощи и уровню производства на душу населения. </w:t>
      </w:r>
    </w:p>
    <w:p w:rsidR="00801F4A" w:rsidRDefault="00801F4A" w:rsidP="00F12E14"/>
    <w:p w:rsidR="00493EFA" w:rsidRDefault="00493EFA" w:rsidP="00493EFA">
      <w:pPr>
        <w:pStyle w:val="2"/>
      </w:pPr>
      <w:r w:rsidRPr="00F12E14">
        <w:t>Основные тенденции экономического развития новых индустриальных государств</w:t>
      </w:r>
      <w:r>
        <w:t>.</w:t>
      </w:r>
    </w:p>
    <w:p w:rsidR="00493EFA" w:rsidRDefault="00493EFA" w:rsidP="00F12E14"/>
    <w:p w:rsidR="00493EFA" w:rsidRDefault="00493EFA" w:rsidP="00F12E14">
      <w:r w:rsidRPr="00F12E14">
        <w:t>Новые индустриальные страны - особая группа стран и территорий, которая образовалась в процессе</w:t>
      </w:r>
      <w:r>
        <w:t xml:space="preserve"> (</w:t>
      </w:r>
      <w:r w:rsidRPr="00F12E14">
        <w:t>отбора) экономически слаборазвитых государств. К ним относятся: Южная Корея, Тайвань, Гонконг, Сингапур, Малайзия, Таиланд, Бразилия, Мексика, Аргентина</w:t>
      </w:r>
      <w:r>
        <w:t>.</w:t>
      </w:r>
    </w:p>
    <w:p w:rsidR="00493EFA" w:rsidRPr="00F12E14" w:rsidRDefault="00493EFA" w:rsidP="00F12E14">
      <w:r w:rsidRPr="00F12E14">
        <w:t>Особенность - это высокий уровень экономического развития</w:t>
      </w:r>
      <w:r>
        <w:t xml:space="preserve"> </w:t>
      </w:r>
      <w:r w:rsidRPr="00F12E14">
        <w:t>глубокие связи с промышленно развитыми странами</w:t>
      </w:r>
      <w:r>
        <w:t xml:space="preserve"> (</w:t>
      </w:r>
      <w:r w:rsidR="00801F4A">
        <w:t>33 гос-ва: 7ка ведущих - США, К</w:t>
      </w:r>
      <w:r w:rsidRPr="00F12E14">
        <w:t xml:space="preserve">анада, </w:t>
      </w:r>
      <w:r w:rsidR="00801F4A">
        <w:t>Е</w:t>
      </w:r>
      <w:r w:rsidRPr="00F12E14">
        <w:t xml:space="preserve">вросоюз, </w:t>
      </w:r>
      <w:r w:rsidR="00801F4A">
        <w:t>Я</w:t>
      </w:r>
      <w:r w:rsidRPr="00F12E14">
        <w:t>пония)</w:t>
      </w:r>
      <w:r>
        <w:t xml:space="preserve"> </w:t>
      </w:r>
      <w:r w:rsidRPr="00F12E14">
        <w:t>особая структура нац. хоз-ва.</w:t>
      </w:r>
      <w:r>
        <w:t xml:space="preserve"> (</w:t>
      </w:r>
      <w:r w:rsidRPr="00F12E14">
        <w:t>специализация на отраслевом уровне)</w:t>
      </w:r>
      <w:r>
        <w:t xml:space="preserve"> (</w:t>
      </w:r>
      <w:r w:rsidRPr="00F12E14">
        <w:t>развитый сектор обрабатывающей промышленности)</w:t>
      </w:r>
      <w:r>
        <w:t xml:space="preserve"> (</w:t>
      </w:r>
      <w:r w:rsidRPr="00F12E14">
        <w:t>еще более высокими темпами развивается экспорт из этих стран: продукция обрабатывающей промышленности НИС обладает высокой конкурентоспособностью. НИС превратились в крупнейших экспортеров обуви, одежды, текстильных изделий, а также бытовой электронной аппаратуры, персональных компьютеров, ЭВТ, легковых а/м и других видов высокотехнологичных товаров)</w:t>
      </w:r>
      <w:r>
        <w:t xml:space="preserve"> </w:t>
      </w:r>
      <w:r w:rsidRPr="00F12E14">
        <w:t>Быстрый рост экономики =&gt; увеличение абсолютных размеров ВВП</w:t>
      </w:r>
      <w:r>
        <w:t xml:space="preserve"> (</w:t>
      </w:r>
      <w:r w:rsidRPr="00F12E14">
        <w:t xml:space="preserve">в т. ч. на душу населения). </w:t>
      </w:r>
    </w:p>
    <w:p w:rsidR="00493EFA" w:rsidRDefault="00493EFA" w:rsidP="00F12E14"/>
    <w:p w:rsidR="00493EFA" w:rsidRDefault="00493EFA" w:rsidP="00493EFA">
      <w:pPr>
        <w:pStyle w:val="2"/>
      </w:pPr>
      <w:r w:rsidRPr="00F12E14">
        <w:t>Понятие мирового рынка</w:t>
      </w:r>
      <w:r>
        <w:t xml:space="preserve"> (</w:t>
      </w:r>
      <w:r w:rsidRPr="00F12E14">
        <w:t>МР) и его структура</w:t>
      </w:r>
    </w:p>
    <w:p w:rsidR="00493EFA" w:rsidRPr="00493EFA" w:rsidRDefault="00493EFA" w:rsidP="00493EFA"/>
    <w:p w:rsidR="00493EFA" w:rsidRDefault="00493EFA" w:rsidP="00F12E14">
      <w:r w:rsidRPr="00F12E14">
        <w:t>МР - система устойчивых товарно-денежных отношений между странами, связанными между собой участием в международном разделении труда</w:t>
      </w:r>
      <w:r>
        <w:t>.</w:t>
      </w:r>
    </w:p>
    <w:p w:rsidR="00493EFA" w:rsidRDefault="00493EFA" w:rsidP="00F12E14">
      <w:r w:rsidRPr="00F12E14">
        <w:t>МР охватывает все основные направления международного разделения труда. Масштабы развития МР отражают степень развития процесса интернационализации общественного производства</w:t>
      </w:r>
      <w:r>
        <w:t>.</w:t>
      </w:r>
    </w:p>
    <w:p w:rsidR="00493EFA" w:rsidRDefault="00493EFA" w:rsidP="00F12E14">
      <w:r w:rsidRPr="00F12E14">
        <w:t>МР является производным от внутренних рынков стран. Вместе с тем он оказывает активное обратное влияние на макроэкономическое равновесие обособленных хозяйственных систем</w:t>
      </w:r>
      <w:r>
        <w:t>.</w:t>
      </w:r>
    </w:p>
    <w:p w:rsidR="00493EFA" w:rsidRDefault="00493EFA" w:rsidP="00F12E14">
      <w:r w:rsidRPr="00F12E14">
        <w:t>Сегменты МР определяются как традиционными факторами производства - землей, трудом и капиталом, так и относительно новыми - информационной технологией и предпринимательством, значимость которых, возрастает под влиянием современной научно-технической революции</w:t>
      </w:r>
      <w:r>
        <w:t>.</w:t>
      </w:r>
    </w:p>
    <w:p w:rsidR="00493EFA" w:rsidRPr="00F12E14" w:rsidRDefault="00493EFA" w:rsidP="00F12E14">
      <w:r w:rsidRPr="00F12E14">
        <w:t xml:space="preserve">Рынки товаров и услуг, капиталов и рабочей силы, сформировавшиеся на наднациональном уровне, являются результатом взаимодействия мирового спроса, мировых цен и мирового предложения, испытывают на себе влияние циклических колебании, функционируют в условиях монополии и конкуренции. </w:t>
      </w:r>
    </w:p>
    <w:p w:rsidR="00493EFA" w:rsidRDefault="00493EFA" w:rsidP="00F12E14"/>
    <w:p w:rsidR="00493EFA" w:rsidRDefault="00493EFA" w:rsidP="00493EFA">
      <w:pPr>
        <w:pStyle w:val="2"/>
      </w:pPr>
      <w:r w:rsidRPr="00F12E14">
        <w:t>Переходный характер российской экономики и проблемы включения ее в мировое хозяйство</w:t>
      </w:r>
    </w:p>
    <w:p w:rsidR="00493EFA" w:rsidRPr="00493EFA" w:rsidRDefault="00493EFA" w:rsidP="00493EFA"/>
    <w:p w:rsidR="00493EFA" w:rsidRDefault="00493EFA" w:rsidP="00F12E14">
      <w:r w:rsidRPr="00F12E14">
        <w:t>Настоящее состояние страны можно охарактеризовать как переходная экономика. Все черты такой системы присутствуют в настоящее время: временный и промежуточный характер, неоднородность, неустойчивость</w:t>
      </w:r>
      <w:r>
        <w:t>.</w:t>
      </w:r>
    </w:p>
    <w:p w:rsidR="00493EFA" w:rsidRDefault="00493EFA" w:rsidP="00F12E14">
      <w:r w:rsidRPr="00F12E14">
        <w:t>В экономике страны еще можно уловить пережитки развитого социализма, хотя уже можно говорить о преобладании рыночных отношений, но еще не развитых, поэтому мы называем нашу экономику смешанной. Процесс перехода идет крайне неравномерно, скачкообразно и неустойчиво, изменяя курс в зависимости от обстоятельств или политики</w:t>
      </w:r>
      <w:r>
        <w:t>.</w:t>
      </w:r>
    </w:p>
    <w:p w:rsidR="00493EFA" w:rsidRDefault="00493EFA" w:rsidP="00F12E14">
      <w:r w:rsidRPr="00F12E14">
        <w:t>Проблемы которые надо решить: - предпочтительно войти ни как сырьева</w:t>
      </w:r>
      <w:r w:rsidR="00801F4A">
        <w:t>я</w:t>
      </w:r>
      <w:r w:rsidRPr="00F12E14">
        <w:t xml:space="preserve"> страна по и как страна делающая товар, - развитие рынка товаров и услуг, формирование финансового рынка, создание и регулирование рынка труда</w:t>
      </w:r>
      <w:r>
        <w:t>.,</w:t>
      </w:r>
      <w:r w:rsidRPr="00F12E14">
        <w:t xml:space="preserve"> увеличение доли торговли</w:t>
      </w:r>
      <w:r>
        <w:t>.</w:t>
      </w:r>
    </w:p>
    <w:p w:rsidR="00493EFA" w:rsidRDefault="00493EFA" w:rsidP="00F12E14">
      <w:r w:rsidRPr="00F12E14">
        <w:t>Новая система регулирования внешнеэкономической деятельности характеризуется усилением экономических, тарифных методов регулирования и снижением роли количественных</w:t>
      </w:r>
      <w:r>
        <w:t xml:space="preserve"> (</w:t>
      </w:r>
      <w:r w:rsidRPr="00F12E14">
        <w:t>квоты) ограничений экспорта и импорта.</w:t>
      </w:r>
    </w:p>
    <w:p w:rsidR="00493EFA" w:rsidRDefault="00493EFA" w:rsidP="00F12E14">
      <w:r w:rsidRPr="00F12E14">
        <w:t>Россия экспортирует в основном сырьё</w:t>
      </w:r>
      <w:r>
        <w:t xml:space="preserve"> (</w:t>
      </w:r>
      <w:r w:rsidRPr="00C922D0">
        <w:t>нефть</w:t>
      </w:r>
      <w:r w:rsidRPr="00F12E14">
        <w:t xml:space="preserve"> и </w:t>
      </w:r>
      <w:r w:rsidRPr="00C922D0">
        <w:t>нефтепродукты</w:t>
      </w:r>
      <w:r w:rsidRPr="00F12E14">
        <w:t xml:space="preserve">, </w:t>
      </w:r>
      <w:r w:rsidRPr="00C922D0">
        <w:t>газ</w:t>
      </w:r>
      <w:r w:rsidRPr="00F12E14">
        <w:t xml:space="preserve">, </w:t>
      </w:r>
      <w:r w:rsidRPr="00C922D0">
        <w:t>уголь</w:t>
      </w:r>
      <w:r w:rsidRPr="00F12E14">
        <w:t xml:space="preserve">), </w:t>
      </w:r>
      <w:r w:rsidRPr="00C922D0">
        <w:t>стальной</w:t>
      </w:r>
      <w:r w:rsidRPr="00F12E14">
        <w:t xml:space="preserve"> прокат и некоторые цветные металлы</w:t>
      </w:r>
      <w:r>
        <w:t xml:space="preserve"> (</w:t>
      </w:r>
      <w:r w:rsidRPr="00C922D0">
        <w:t>алюминий</w:t>
      </w:r>
      <w:r w:rsidRPr="00F12E14">
        <w:t xml:space="preserve">, </w:t>
      </w:r>
      <w:r w:rsidRPr="00C922D0">
        <w:t>никель</w:t>
      </w:r>
      <w:r w:rsidRPr="00F12E14">
        <w:t xml:space="preserve">, </w:t>
      </w:r>
      <w:r w:rsidRPr="00C922D0">
        <w:t>медь</w:t>
      </w:r>
      <w:r w:rsidRPr="00F12E14">
        <w:t>) в первичных формах. По объему экспорта занимаем 20 место.</w:t>
      </w:r>
    </w:p>
    <w:p w:rsidR="00801F4A" w:rsidRDefault="00493EFA" w:rsidP="00F12E14">
      <w:r w:rsidRPr="00F12E14">
        <w:t>В Россию ввозятся в основном производственные машины и оборудование,, легковые и грузовые автомобили, лицензии на программное обеспечение, медикаменты, одежда и обувь, прочая потребительская продукция</w:t>
      </w:r>
    </w:p>
    <w:p w:rsidR="00493EFA" w:rsidRDefault="00801F4A" w:rsidP="00801F4A">
      <w:pPr>
        <w:pStyle w:val="2"/>
      </w:pPr>
      <w:r>
        <w:br w:type="page"/>
      </w:r>
      <w:r w:rsidR="00493EFA" w:rsidRPr="00F12E14">
        <w:t>Ценообразование в мировой торговле. Понятие мировых цен</w:t>
      </w:r>
    </w:p>
    <w:p w:rsidR="00493EFA" w:rsidRPr="00493EFA" w:rsidRDefault="00493EFA" w:rsidP="00493EFA"/>
    <w:p w:rsidR="00493EFA" w:rsidRDefault="00493EFA" w:rsidP="00F12E14">
      <w:r w:rsidRPr="00F12E14">
        <w:t xml:space="preserve">Цена </w:t>
      </w:r>
      <w:r>
        <w:t>-</w:t>
      </w:r>
      <w:r w:rsidRPr="00F12E14">
        <w:t xml:space="preserve"> это сумма денег, которую намерен получить продавец, предлагая товар или услугу, и которую готов заплатить за данный товар или услугу покупатель</w:t>
      </w:r>
      <w:r>
        <w:t>.</w:t>
      </w:r>
    </w:p>
    <w:p w:rsidR="00493EFA" w:rsidRDefault="00493EFA" w:rsidP="00F12E14">
      <w:r w:rsidRPr="00F12E14">
        <w:t>На мировом рынке процесс ценообразование имеет свои особенности, ценообразование в существенной степени связанна с законом спроса и предложения, на ценообразование более рельефно влияют климатические условия особенно к энергоресурсам, влияние на цен валютных колебаний.</w:t>
      </w:r>
    </w:p>
    <w:p w:rsidR="00493EFA" w:rsidRDefault="00493EFA" w:rsidP="00F12E14">
      <w:r w:rsidRPr="00F12E14">
        <w:t xml:space="preserve">Мировой рынок характеризуется множественностью цен, </w:t>
      </w:r>
      <w:r>
        <w:t>т.е.</w:t>
      </w:r>
      <w:r w:rsidRPr="00F12E14">
        <w:t xml:space="preserve"> наличием ряда цен на один и тот же товар или товары одинакового. Из этого множества цен выделяются мировые цены </w:t>
      </w:r>
      <w:r>
        <w:t>-</w:t>
      </w:r>
      <w:r w:rsidRPr="00F12E14">
        <w:t xml:space="preserve"> это цены крупных экспортно-импортных операций, характеризующие состояние международной торговли конкретным товаром.</w:t>
      </w:r>
    </w:p>
    <w:p w:rsidR="00493EFA" w:rsidRDefault="00493EFA" w:rsidP="00F12E14">
      <w:r w:rsidRPr="00F12E14">
        <w:t>Вида цен: справочные-прайслисты</w:t>
      </w:r>
      <w:r>
        <w:t xml:space="preserve"> (</w:t>
      </w:r>
      <w:r w:rsidRPr="00F12E14">
        <w:t>цены ведущих производителей), биржевые цены: цены акционеров, расчётные, цены реальных контрактов. Цены устанавливаются с учетом скидок: - количественные, дилерские, сезонные</w:t>
      </w:r>
      <w:r>
        <w:t>, с</w:t>
      </w:r>
      <w:r w:rsidRPr="00F12E14">
        <w:t>пециальные</w:t>
      </w:r>
      <w:r>
        <w:t xml:space="preserve"> (</w:t>
      </w:r>
      <w:r w:rsidRPr="00F12E14">
        <w:t>для привилегированных)</w:t>
      </w:r>
      <w:r>
        <w:t xml:space="preserve"> </w:t>
      </w:r>
      <w:r w:rsidRPr="00F12E14">
        <w:t xml:space="preserve">Ценообразующие факторы: общеэкономические </w:t>
      </w:r>
      <w:r>
        <w:t>-</w:t>
      </w:r>
      <w:r w:rsidRPr="00F12E14">
        <w:t xml:space="preserve"> экономический цикл, совокупный спрос и предложение, инфляция; экономические </w:t>
      </w:r>
      <w:r>
        <w:t>-</w:t>
      </w:r>
      <w:r w:rsidRPr="00F12E14">
        <w:t xml:space="preserve"> издержки, прибыль, налоги; специфические </w:t>
      </w:r>
      <w:r>
        <w:t>-</w:t>
      </w:r>
      <w:r w:rsidRPr="00F12E14">
        <w:t xml:space="preserve"> сезонность, комплектность; внешнеэкономические </w:t>
      </w:r>
      <w:r>
        <w:t>-</w:t>
      </w:r>
      <w:r w:rsidRPr="00F12E14">
        <w:t xml:space="preserve"> государственное регулирование, валютный курс. </w:t>
      </w:r>
    </w:p>
    <w:p w:rsidR="00801F4A" w:rsidRPr="00F12E14" w:rsidRDefault="00801F4A" w:rsidP="00F12E14"/>
    <w:p w:rsidR="00493EFA" w:rsidRDefault="00493EFA" w:rsidP="00493EFA">
      <w:pPr>
        <w:pStyle w:val="2"/>
      </w:pPr>
      <w:r w:rsidRPr="00F12E14">
        <w:t>Экспортная и импортная политика государства</w:t>
      </w:r>
    </w:p>
    <w:p w:rsidR="00493EFA" w:rsidRPr="00493EFA" w:rsidRDefault="00493EFA" w:rsidP="00493EFA"/>
    <w:p w:rsidR="00493EFA" w:rsidRDefault="00493EFA" w:rsidP="00F12E14">
      <w:r w:rsidRPr="00F12E14">
        <w:t xml:space="preserve">Регулирование внешней торговли </w:t>
      </w:r>
      <w:r>
        <w:t>-</w:t>
      </w:r>
      <w:r w:rsidRPr="00F12E14">
        <w:t xml:space="preserve"> меры государственного регулирования, направленные на сокращение импорта и расширение экспорта с целью ликвидации дефицита платежного баланса. Регулирование внешней торговли выражается в форме введения пошлин, экспортных субсидий, импортных квот и </w:t>
      </w:r>
      <w:r>
        <w:t>т.п.</w:t>
      </w:r>
    </w:p>
    <w:p w:rsidR="00493EFA" w:rsidRDefault="00493EFA" w:rsidP="00F12E14">
      <w:r w:rsidRPr="00F12E14">
        <w:t xml:space="preserve">Экспортный контроль - система организационно-правовых и экономических мер по ограничению, запрету и контролю за экспортом тех или иных товаров. Обычно функции экспортного контроля возлагаются на специальные государственные органы. В качестве средств экспортного контроля используются: лицензирование экспорта в зависимости от страны назначения и характеристик товара; разрешительный порядок экспортных операций по отдельным категориям товаров и </w:t>
      </w:r>
      <w:r>
        <w:t>т.д.</w:t>
      </w:r>
    </w:p>
    <w:p w:rsidR="00493EFA" w:rsidRDefault="00493EFA" w:rsidP="00F12E14">
      <w:r w:rsidRPr="00F12E14">
        <w:t xml:space="preserve">Импортное регулирование </w:t>
      </w:r>
      <w:r>
        <w:t>-</w:t>
      </w:r>
      <w:r w:rsidRPr="00F12E14">
        <w:t xml:space="preserve"> комплекс мер тарифного и нетарифного характера, направленных на упорядочение ввоза в страну товаров и услуг в интересах национальной экономики.</w:t>
      </w:r>
    </w:p>
    <w:p w:rsidR="00493EFA" w:rsidRDefault="00493EFA" w:rsidP="00F12E14">
      <w:r w:rsidRPr="00F12E14">
        <w:t>Пример: Экономика США является в су</w:t>
      </w:r>
      <w:r w:rsidR="00801F4A">
        <w:t>щественной степени ориентирован</w:t>
      </w:r>
      <w:r w:rsidRPr="00F12E14">
        <w:t>а на экспорт.</w:t>
      </w:r>
    </w:p>
    <w:p w:rsidR="00493EFA" w:rsidRPr="00F12E14" w:rsidRDefault="00493EFA" w:rsidP="00F12E14">
      <w:r w:rsidRPr="00F12E14">
        <w:t xml:space="preserve">Евросоюз - превышает США на 2,7% </w:t>
      </w:r>
    </w:p>
    <w:p w:rsidR="00493EFA" w:rsidRDefault="00493EFA" w:rsidP="00493EFA">
      <w:pPr>
        <w:pStyle w:val="2"/>
      </w:pPr>
    </w:p>
    <w:p w:rsidR="00493EFA" w:rsidRDefault="00493EFA" w:rsidP="00493EFA">
      <w:pPr>
        <w:pStyle w:val="2"/>
      </w:pPr>
      <w:r w:rsidRPr="00F12E14">
        <w:t>Национальное и международное регулирование международной торговли</w:t>
      </w:r>
    </w:p>
    <w:p w:rsidR="00493EFA" w:rsidRPr="00493EFA" w:rsidRDefault="00493EFA" w:rsidP="00493EFA"/>
    <w:p w:rsidR="00493EFA" w:rsidRDefault="00493EFA" w:rsidP="00F12E14">
      <w:r w:rsidRPr="00F12E14">
        <w:t>Деятельность государств, направленная на согласование и урегулирование международных отношений, называется внешней политикой. Существуют разные уровни регулирования внешнеэкономических отношений</w:t>
      </w:r>
      <w:r>
        <w:t>:</w:t>
      </w:r>
    </w:p>
    <w:p w:rsidR="00493EFA" w:rsidRDefault="00493EFA" w:rsidP="00F12E14">
      <w:r w:rsidRPr="00F12E14">
        <w:t>1. Национально-государственное регулирование внешней торговли. Данное регулирование охватывает весь круг вопросов, связанных с экспортно-импортными поставками, заключением торговых договоров, международными маркетинговыми исследованиями, установлением таможенных тарифов и других торговых ограничений</w:t>
      </w:r>
      <w:r>
        <w:t>.</w:t>
      </w:r>
    </w:p>
    <w:p w:rsidR="00493EFA" w:rsidRPr="00F12E14" w:rsidRDefault="00493EFA" w:rsidP="00F12E14">
      <w:r w:rsidRPr="00F12E14">
        <w:t xml:space="preserve">2. Международное торговое регулирование. Оно включает в себя систему мер по налаживанию торговых отношений и заключению торговых договоров между странами. Заключаемые межгосударственные торговые соглашения регулируют объем и условия поставки товаров, а также порядок оплаты. Торговые договора могут заключаться на двух и многосторонней основе. Оно предполагает установление международных режимов и выработку соглашений, определяющих порядок, нормы и процедуры, регламентирующие межгосударственные торговые экономические отношения. </w:t>
      </w:r>
    </w:p>
    <w:p w:rsidR="00493EFA" w:rsidRDefault="00493EFA" w:rsidP="00F12E14"/>
    <w:p w:rsidR="00493EFA" w:rsidRDefault="00493EFA" w:rsidP="00493EFA">
      <w:pPr>
        <w:pStyle w:val="2"/>
      </w:pPr>
      <w:r w:rsidRPr="00F12E14">
        <w:t>Международная торговля</w:t>
      </w:r>
      <w:r>
        <w:t xml:space="preserve"> (</w:t>
      </w:r>
      <w:r w:rsidRPr="00F12E14">
        <w:t>МТ) как форма международных экономических отношений</w:t>
      </w:r>
      <w:r>
        <w:t xml:space="preserve"> (</w:t>
      </w:r>
      <w:r w:rsidRPr="00F12E14">
        <w:t>МЭО)</w:t>
      </w:r>
    </w:p>
    <w:p w:rsidR="00493EFA" w:rsidRPr="00493EFA" w:rsidRDefault="00493EFA" w:rsidP="00493EFA"/>
    <w:p w:rsidR="00493EFA" w:rsidRDefault="00493EFA" w:rsidP="00F12E14">
      <w:r w:rsidRPr="00F12E14">
        <w:t xml:space="preserve">МТ </w:t>
      </w:r>
      <w:r>
        <w:t>-</w:t>
      </w:r>
      <w:r w:rsidRPr="00F12E14">
        <w:t xml:space="preserve"> это самая древняя форма МЭО</w:t>
      </w:r>
      <w:r>
        <w:t>.</w:t>
      </w:r>
    </w:p>
    <w:p w:rsidR="00493EFA" w:rsidRDefault="00493EFA" w:rsidP="00F12E14">
      <w:r w:rsidRPr="00F12E14">
        <w:t>Особенности МТ</w:t>
      </w:r>
      <w:r>
        <w:t>:</w:t>
      </w:r>
    </w:p>
    <w:p w:rsidR="00493EFA" w:rsidRDefault="00493EFA" w:rsidP="00F12E14">
      <w:r w:rsidRPr="00F12E14">
        <w:t>высокие темпы развития</w:t>
      </w:r>
      <w:r>
        <w:t xml:space="preserve"> (</w:t>
      </w:r>
      <w:r w:rsidRPr="00F12E14">
        <w:t>3,-4% в год)</w:t>
      </w:r>
      <w:r>
        <w:t xml:space="preserve"> </w:t>
      </w:r>
      <w:r w:rsidRPr="00F12E14">
        <w:t>Прирост торговли связан с новыми товарами на МР, с появлением новых продавцов, с влиянием НТР</w:t>
      </w:r>
      <w:r>
        <w:t>.</w:t>
      </w:r>
    </w:p>
    <w:p w:rsidR="00493EFA" w:rsidRDefault="00493EFA" w:rsidP="00F12E14">
      <w:r w:rsidRPr="00F12E14">
        <w:t xml:space="preserve">меняется товарная структура МТ </w:t>
      </w:r>
      <w:r>
        <w:t>-</w:t>
      </w:r>
      <w:r w:rsidRPr="00F12E14">
        <w:t xml:space="preserve"> увеличивается доля продаж готовых изделий</w:t>
      </w:r>
      <w:r>
        <w:t xml:space="preserve"> </w:t>
      </w:r>
      <w:r w:rsidRPr="00F12E14">
        <w:t>- все большее значение занимают услуги</w:t>
      </w:r>
      <w:r>
        <w:t xml:space="preserve"> (</w:t>
      </w:r>
      <w:r w:rsidRPr="00F12E14">
        <w:t>финансовые, транспортные</w:t>
      </w:r>
      <w:r>
        <w:t>, т</w:t>
      </w:r>
      <w:r w:rsidRPr="00F12E14">
        <w:t>уристические)</w:t>
      </w:r>
      <w:r>
        <w:t xml:space="preserve"> </w:t>
      </w:r>
      <w:r w:rsidRPr="00F12E14">
        <w:t>- изменяется географическая направленность</w:t>
      </w:r>
      <w:r>
        <w:t xml:space="preserve"> </w:t>
      </w:r>
      <w:r w:rsidRPr="00F12E14">
        <w:t>- главные позиции занимают ТНК, они контролируют 66% всей МТ</w:t>
      </w:r>
      <w:r>
        <w:t>.</w:t>
      </w:r>
    </w:p>
    <w:p w:rsidR="00493EFA" w:rsidRDefault="00493EFA" w:rsidP="00F12E14">
      <w:r w:rsidRPr="00F12E14">
        <w:t>Формы МТ</w:t>
      </w:r>
      <w:r>
        <w:t>:</w:t>
      </w:r>
    </w:p>
    <w:p w:rsidR="00493EFA" w:rsidRDefault="00493EFA" w:rsidP="00F12E14">
      <w:r w:rsidRPr="00F12E14">
        <w:t xml:space="preserve">Традиционные </w:t>
      </w:r>
      <w:r>
        <w:t xml:space="preserve">- </w:t>
      </w:r>
      <w:r w:rsidRPr="00F12E14">
        <w:t xml:space="preserve">- </w:t>
      </w:r>
      <w:r w:rsidRPr="00F12E14">
        <w:rPr>
          <w:i/>
          <w:iCs/>
        </w:rPr>
        <w:t xml:space="preserve">бартер </w:t>
      </w:r>
      <w:r w:rsidRPr="00F12E14">
        <w:t>3%</w:t>
      </w:r>
      <w:r>
        <w:t xml:space="preserve"> (</w:t>
      </w:r>
      <w:r w:rsidRPr="00F12E14">
        <w:t>обмен товара выраженного в стоимостной форме)</w:t>
      </w:r>
    </w:p>
    <w:p w:rsidR="00493EFA" w:rsidRPr="00F12E14" w:rsidRDefault="00493EFA" w:rsidP="00F12E14">
      <w:r w:rsidRPr="00F12E14">
        <w:rPr>
          <w:i/>
          <w:iCs/>
        </w:rPr>
        <w:t>торговля готовой продукцией</w:t>
      </w:r>
      <w:r w:rsidRPr="00F12E14">
        <w:t xml:space="preserve"> </w:t>
      </w:r>
      <w:r>
        <w:t>-</w:t>
      </w:r>
      <w:r w:rsidRPr="00F12E14">
        <w:t xml:space="preserve"> предназначена для конечного потребления. Осуществляется без посредников</w:t>
      </w:r>
    </w:p>
    <w:p w:rsidR="00493EFA" w:rsidRDefault="00493EFA" w:rsidP="00F12E14">
      <w:r w:rsidRPr="00F12E14">
        <w:rPr>
          <w:i/>
          <w:iCs/>
        </w:rPr>
        <w:t>прогрессивная сборка</w:t>
      </w:r>
      <w:r w:rsidR="00801F4A">
        <w:t xml:space="preserve"> 1. Прод изгото</w:t>
      </w:r>
      <w:r w:rsidRPr="00F12E14">
        <w:t>в товар транспортирует и передает в готов виде Покупат</w:t>
      </w:r>
      <w:r>
        <w:t>.2</w:t>
      </w:r>
      <w:r w:rsidRPr="00F12E14">
        <w:t>. Сборка в стране Пок</w:t>
      </w:r>
      <w:r>
        <w:t>.3</w:t>
      </w:r>
      <w:r w:rsidRPr="00F12E14">
        <w:t>. Создание условий в стране Пок. для самостоят. Пр-ва.</w:t>
      </w:r>
    </w:p>
    <w:p w:rsidR="00493EFA" w:rsidRDefault="00493EFA" w:rsidP="00F12E14"/>
    <w:p w:rsidR="00493EFA" w:rsidRDefault="00493EFA" w:rsidP="00493EFA">
      <w:pPr>
        <w:pStyle w:val="2"/>
      </w:pPr>
      <w:r w:rsidRPr="00F12E14">
        <w:t>Проблемы и перспективы участия России на мировых рынках</w:t>
      </w:r>
    </w:p>
    <w:p w:rsidR="00493EFA" w:rsidRPr="00493EFA" w:rsidRDefault="00493EFA" w:rsidP="00493EFA"/>
    <w:p w:rsidR="00493EFA" w:rsidRDefault="00493EFA" w:rsidP="00F12E14">
      <w:r w:rsidRPr="00F12E14">
        <w:t>Мировой рынок - сфера устойчивых товарно-денежных отношений между странами, основанных на международном разделении труда и других факторах производства. В основе мирового рынка лежит международное разделение труда.</w:t>
      </w:r>
    </w:p>
    <w:p w:rsidR="00493EFA" w:rsidRPr="00F12E14" w:rsidRDefault="00493EFA" w:rsidP="00F12E14">
      <w:r w:rsidRPr="00F12E14">
        <w:t xml:space="preserve">Вхождение России в мировое хозяйство должно носить в основном производственно-инвестиционный характер и основываться на всемирном учете существующих российских конкурентных преимуществ и слабостей. К наиболее значимым преимуществам можно отнести следующие: крупные и в основном комплексные минерально-сырьевые ресурсы, имеющие по некоторым категориям мировое значение; наличие отвечающих мировому уровню, а иногда превосходящих его промышленных и научно-технических мощностей; многочисленные трудовые ресурсы с высоким общеобразовательным уровнем и хорошей профессиональной подготовкой; крупные масштабы основных производственных фондов в промышленности и транспорте, позволяющие экономить на инвестиционных затратах. </w:t>
      </w:r>
    </w:p>
    <w:p w:rsidR="00493EFA" w:rsidRDefault="00493EFA" w:rsidP="00F12E14">
      <w:r w:rsidRPr="00F12E14">
        <w:t>Одновременно на внешнеэкономических связях и всей экономике страны сказываются слабости, устранить которые в сжатые сроки без крупных финансовых и иных затрат, нельзя:</w:t>
      </w:r>
    </w:p>
    <w:p w:rsidR="00493EFA" w:rsidRDefault="00493EFA" w:rsidP="00F12E14">
      <w:r w:rsidRPr="00F12E14">
        <w:t>преобладание неконкурентоспособных по современным стандартам технологий и методов организации производства, его чрезвычайно высокая ресурсоемкость и затратность;</w:t>
      </w:r>
    </w:p>
    <w:p w:rsidR="00493EFA" w:rsidRDefault="00493EFA" w:rsidP="00F12E14">
      <w:r w:rsidRPr="00F12E14">
        <w:t>колоссальный износ основных фондов, ограниченные возможности внутреннего накопления;</w:t>
      </w:r>
    </w:p>
    <w:p w:rsidR="00493EFA" w:rsidRDefault="00493EFA" w:rsidP="00F12E14">
      <w:r w:rsidRPr="00F12E14">
        <w:t>слабая мотивация и низкая интенсивность труда;</w:t>
      </w:r>
    </w:p>
    <w:p w:rsidR="00493EFA" w:rsidRPr="00F12E14" w:rsidRDefault="00493EFA" w:rsidP="00F12E14">
      <w:r w:rsidRPr="00F12E14">
        <w:t>резкая неравномерность в экономическом развитии регионов и разрывы в стандартах жизни между ними; и далее</w:t>
      </w:r>
      <w:r>
        <w:t xml:space="preserve"> </w:t>
      </w:r>
      <w:r w:rsidRPr="00F12E14">
        <w:t xml:space="preserve">Главной целью развития является равноправная интеграция России в систему международных экономических отношений, с тем чтобы использовать в интересах страны преимущества международного разделения труда. Нынешняя модель взаимодействия России с мировым рынком не соответствует ни ее потенциальным возможностям, ни долговременным экономическим интересам. </w:t>
      </w:r>
    </w:p>
    <w:p w:rsidR="00493EFA" w:rsidRDefault="00A80250" w:rsidP="00F12E14">
      <w:r w:rsidRPr="00F12E14">
        <w:rPr>
          <w:i/>
          <w:iCs/>
        </w:rPr>
        <w:t xml:space="preserve">Торговля </w:t>
      </w:r>
      <w:r w:rsidR="00493EFA" w:rsidRPr="00F12E14">
        <w:rPr>
          <w:i/>
          <w:iCs/>
        </w:rPr>
        <w:t>в разобранном виде</w:t>
      </w:r>
      <w:r w:rsidR="00493EFA" w:rsidRPr="00F12E14">
        <w:t xml:space="preserve"> </w:t>
      </w:r>
      <w:r w:rsidR="00493EFA">
        <w:t>-</w:t>
      </w:r>
      <w:r w:rsidR="00493EFA" w:rsidRPr="00F12E14">
        <w:t xml:space="preserve"> позволяет обеспечить выгодой продавца и покупателя</w:t>
      </w:r>
      <w:r w:rsidR="00493EFA">
        <w:t xml:space="preserve"> (</w:t>
      </w:r>
      <w:r w:rsidR="00493EFA" w:rsidRPr="00F12E14">
        <w:t>продавец снижает издержки. Покупатель снижает безработицу)</w:t>
      </w:r>
      <w:r w:rsidR="00493EFA">
        <w:t xml:space="preserve"> </w:t>
      </w:r>
      <w:r w:rsidR="00493EFA" w:rsidRPr="00F12E14">
        <w:t xml:space="preserve">Новые </w:t>
      </w:r>
      <w:r w:rsidR="00493EFA">
        <w:t xml:space="preserve">- </w:t>
      </w:r>
      <w:r w:rsidR="00493EFA" w:rsidRPr="00F12E14">
        <w:t>- аренда</w:t>
      </w:r>
      <w:r w:rsidR="00493EFA">
        <w:t xml:space="preserve"> (</w:t>
      </w:r>
      <w:r w:rsidR="00493EFA" w:rsidRPr="00F12E14">
        <w:t xml:space="preserve">лизинг </w:t>
      </w:r>
      <w:r w:rsidR="00493EFA">
        <w:t>-</w:t>
      </w:r>
      <w:r w:rsidR="00493EFA" w:rsidRPr="00F12E14">
        <w:t xml:space="preserve"> долгосрочная, хайринг </w:t>
      </w:r>
      <w:r w:rsidR="00493EFA">
        <w:t>-</w:t>
      </w:r>
      <w:r w:rsidR="00493EFA" w:rsidRPr="00F12E14">
        <w:t xml:space="preserve"> среднесрочная, рентинг </w:t>
      </w:r>
      <w:r w:rsidR="00493EFA">
        <w:t>-</w:t>
      </w:r>
      <w:r w:rsidR="00493EFA" w:rsidRPr="00F12E14">
        <w:t xml:space="preserve"> краткосрочная)</w:t>
      </w:r>
      <w:r w:rsidR="00493EFA">
        <w:t xml:space="preserve"> </w:t>
      </w:r>
      <w:r w:rsidR="00493EFA" w:rsidRPr="00F12E14">
        <w:t>- международные торги</w:t>
      </w:r>
      <w:r>
        <w:t xml:space="preserve"> </w:t>
      </w:r>
      <w:r w:rsidR="00493EFA" w:rsidRPr="00F12E14">
        <w:t>встречная торговля</w:t>
      </w:r>
      <w:r w:rsidR="00493EFA">
        <w:t xml:space="preserve"> (</w:t>
      </w:r>
      <w:r w:rsidR="00493EFA" w:rsidRPr="00F12E14">
        <w:t>выкуп устаревшей продукции, встречные закупки</w:t>
      </w:r>
      <w:r w:rsidR="00493EFA">
        <w:t xml:space="preserve"> (</w:t>
      </w:r>
      <w:r w:rsidR="00493EFA" w:rsidRPr="00F12E14">
        <w:t>навязывание товара без покупки его товара)</w:t>
      </w:r>
    </w:p>
    <w:p w:rsidR="00A80250" w:rsidRDefault="00A80250" w:rsidP="00F12E14"/>
    <w:p w:rsidR="00493EFA" w:rsidRPr="00F12E14" w:rsidRDefault="00493EFA" w:rsidP="00A80250">
      <w:pPr>
        <w:pStyle w:val="2"/>
      </w:pPr>
      <w:r w:rsidRPr="00F12E14">
        <w:t>Стратегические формы торговли</w:t>
      </w:r>
    </w:p>
    <w:p w:rsidR="00A80250" w:rsidRDefault="00A80250" w:rsidP="00F12E14"/>
    <w:p w:rsidR="00493EFA" w:rsidRDefault="00493EFA" w:rsidP="00F12E14">
      <w:r w:rsidRPr="00F12E14">
        <w:t>Биржевая - коммерческое предприятие на ней совершаются сделки по купле продажи товаров. Продаются и покупаются крупные партии товаров в наличии существуют.</w:t>
      </w:r>
    </w:p>
    <w:p w:rsidR="00493EFA" w:rsidRDefault="00493EFA" w:rsidP="00F12E14">
      <w:r w:rsidRPr="00F12E14">
        <w:t>Торговля - однородными группами товара: с/х, нефтепродукты, сырьевые товары, фондовая биржа, валютная биржа.</w:t>
      </w:r>
    </w:p>
    <w:p w:rsidR="00493EFA" w:rsidRDefault="00493EFA" w:rsidP="00F12E14">
      <w:r w:rsidRPr="00F12E14">
        <w:t>Биржи бываю публичными</w:t>
      </w:r>
      <w:r>
        <w:t xml:space="preserve"> (</w:t>
      </w:r>
      <w:r w:rsidRPr="00F12E14">
        <w:t>предприниматель и брокер) и частные</w:t>
      </w:r>
      <w:r>
        <w:t xml:space="preserve"> (</w:t>
      </w:r>
      <w:r w:rsidRPr="00F12E14">
        <w:t>брокер)</w:t>
      </w:r>
    </w:p>
    <w:p w:rsidR="00493EFA" w:rsidRDefault="00493EFA" w:rsidP="00F12E14">
      <w:r w:rsidRPr="00F12E14">
        <w:rPr>
          <w:i/>
          <w:iCs/>
        </w:rPr>
        <w:t>Спот</w:t>
      </w:r>
      <w:r w:rsidRPr="00F12E14">
        <w:t xml:space="preserve"> - сделка на реально имеющей товар, </w:t>
      </w:r>
      <w:r w:rsidRPr="00F12E14">
        <w:rPr>
          <w:i/>
          <w:iCs/>
        </w:rPr>
        <w:t xml:space="preserve">форвард - </w:t>
      </w:r>
      <w:r w:rsidRPr="00F12E14">
        <w:t>сделка на товар с поставкой в будущем.</w:t>
      </w:r>
    </w:p>
    <w:p w:rsidR="00493EFA" w:rsidRDefault="00493EFA" w:rsidP="00F12E14">
      <w:r w:rsidRPr="00F12E14">
        <w:t>Аукционная</w:t>
      </w:r>
    </w:p>
    <w:p w:rsidR="00801F4A" w:rsidRPr="00F12E14" w:rsidRDefault="00801F4A" w:rsidP="00F12E14"/>
    <w:p w:rsidR="00493EFA" w:rsidRDefault="00493EFA" w:rsidP="00A80250">
      <w:pPr>
        <w:pStyle w:val="2"/>
      </w:pPr>
      <w:r w:rsidRPr="00F12E14">
        <w:t>Инструменты внешнеторговой политики государства: тарифное и нетарифное регулирование</w:t>
      </w:r>
    </w:p>
    <w:p w:rsidR="00A80250" w:rsidRPr="00A80250" w:rsidRDefault="00A80250" w:rsidP="00A80250"/>
    <w:p w:rsidR="00493EFA" w:rsidRDefault="00493EFA" w:rsidP="00F12E14">
      <w:r w:rsidRPr="00F12E14">
        <w:t>Классическим методом внешней торговли, являются таможенные тарифы, которые по характеру своего действия относятся к экономическим средствам регулирования внешней торговли. Таможенный тариф - это систематизированный перечень таможенных пошлин, которыми облагаются товары при импорте, а в отдельных случаях при экспорте из данной страны</w:t>
      </w:r>
      <w:r>
        <w:t>.</w:t>
      </w:r>
    </w:p>
    <w:p w:rsidR="00493EFA" w:rsidRDefault="00493EFA" w:rsidP="00F12E14">
      <w:r w:rsidRPr="00F12E14">
        <w:t>Существуют два основных вида таможенной политики государства, отражающих уже упоминавшиеся общие подходы к международной торговле - протекционизм и</w:t>
      </w:r>
      <w:r>
        <w:t xml:space="preserve"> "</w:t>
      </w:r>
      <w:r w:rsidRPr="00F12E14">
        <w:t>свободная торговля</w:t>
      </w:r>
      <w:r>
        <w:t xml:space="preserve">". </w:t>
      </w:r>
      <w:r w:rsidRPr="00F12E14">
        <w:t>Протекционизм предусматривает установление высокого уровня таможенного обложения ввозимых</w:t>
      </w:r>
      <w:r>
        <w:t xml:space="preserve"> (</w:t>
      </w:r>
      <w:r w:rsidRPr="00F12E14">
        <w:t>а иногда и вывозимых - экспортный налог) на внутренний рынок страны иностранных товаров, а политика</w:t>
      </w:r>
      <w:r>
        <w:t xml:space="preserve"> "</w:t>
      </w:r>
      <w:r w:rsidRPr="00F12E14">
        <w:t>свободной торговли</w:t>
      </w:r>
      <w:r>
        <w:t xml:space="preserve">" </w:t>
      </w:r>
      <w:r w:rsidRPr="00F12E14">
        <w:t>направлена на всемерное поощрение импорта и экспорта товаров путем установления минимального уровня таможенных пошлин или освобождения от них полностью</w:t>
      </w:r>
      <w:r>
        <w:t>.</w:t>
      </w:r>
    </w:p>
    <w:p w:rsidR="00493EFA" w:rsidRPr="00F12E14" w:rsidRDefault="00493EFA" w:rsidP="00F12E14"/>
    <w:p w:rsidR="00493EFA" w:rsidRDefault="00493EFA" w:rsidP="00A80250">
      <w:pPr>
        <w:pStyle w:val="2"/>
      </w:pPr>
      <w:r w:rsidRPr="00F12E14">
        <w:t>Всемирная торговая организация. Проблемы вступления в ВТО России</w:t>
      </w:r>
    </w:p>
    <w:p w:rsidR="00A80250" w:rsidRPr="00A80250" w:rsidRDefault="00A80250" w:rsidP="00A80250"/>
    <w:p w:rsidR="00493EFA" w:rsidRDefault="00493EFA" w:rsidP="00F12E14">
      <w:r w:rsidRPr="00F12E14">
        <w:t>Правовой основой ВТО, начавшей действовать с 1 января 1995 г</w:t>
      </w:r>
      <w:r>
        <w:t>.,</w:t>
      </w:r>
      <w:r w:rsidRPr="00F12E14">
        <w:t xml:space="preserve"> являются Генеральное соглашение по тарифам и торговле</w:t>
      </w:r>
      <w:r>
        <w:t xml:space="preserve"> (</w:t>
      </w:r>
      <w:r w:rsidRPr="00F12E14">
        <w:t>ГАТТ) существует с 1947 г</w:t>
      </w:r>
      <w:r>
        <w:t>.,</w:t>
      </w:r>
      <w:r w:rsidRPr="00F12E14">
        <w:t xml:space="preserve"> Местопребывание ВТО - Женева</w:t>
      </w:r>
      <w:r>
        <w:t xml:space="preserve"> (</w:t>
      </w:r>
      <w:r w:rsidRPr="00F12E14">
        <w:t>Швейцария). Ныне в нее входят 154 государства; еще свыше 30 стран, включая Россию и Китай, имеют статус наблюдателя и ведут переговоры о присоединении</w:t>
      </w:r>
      <w:r>
        <w:t>.</w:t>
      </w:r>
    </w:p>
    <w:p w:rsidR="00493EFA" w:rsidRDefault="00493EFA" w:rsidP="00F12E14">
      <w:r w:rsidRPr="00F12E14">
        <w:t>Главная цель ВТО заключается в дальнейшей либерализации мировой торговли экономическими методами при отказе от нетарифных ограничений</w:t>
      </w:r>
      <w:r>
        <w:t xml:space="preserve"> (</w:t>
      </w:r>
      <w:r w:rsidRPr="00F12E14">
        <w:t>лицензии</w:t>
      </w:r>
      <w:r>
        <w:t>, п</w:t>
      </w:r>
      <w:r w:rsidRPr="00F12E14">
        <w:t>ошлины, таможенные процедуры)</w:t>
      </w:r>
    </w:p>
    <w:p w:rsidR="00493EFA" w:rsidRDefault="00493EFA" w:rsidP="00F12E14">
      <w:r w:rsidRPr="00F12E14">
        <w:t>Принципы:</w:t>
      </w:r>
    </w:p>
    <w:p w:rsidR="00493EFA" w:rsidRDefault="00493EFA" w:rsidP="00F12E14">
      <w:r w:rsidRPr="00F12E14">
        <w:t>регулирование торговли преимущественно тарифными методами</w:t>
      </w:r>
      <w:r>
        <w:t>.:</w:t>
      </w:r>
      <w:r w:rsidRPr="00F12E14">
        <w:t xml:space="preserve"> - Отказ от использования квот.</w:t>
      </w:r>
    </w:p>
    <w:p w:rsidR="00493EFA" w:rsidRPr="00F12E14" w:rsidRDefault="00493EFA" w:rsidP="00F12E14">
      <w:r w:rsidRPr="00F12E14">
        <w:t>Открытость торговой политики: - разрешение торговых споров путем переговоров</w:t>
      </w:r>
      <w:r w:rsidR="00801F4A">
        <w:t>.</w:t>
      </w:r>
    </w:p>
    <w:p w:rsidR="00493EFA" w:rsidRDefault="00493EFA" w:rsidP="00F12E14">
      <w:r w:rsidRPr="00F12E14">
        <w:t>Высшим органом ВТО является Конференция министров, состоящая из представителей государств-членов. Она созывается на сессии не менее одного раза каждые два года. За выполнение текущей работы отвечает Генеральный совет, созываемый по мере необходимости - обычно 8-10 раз в год</w:t>
      </w:r>
      <w:r>
        <w:t>.</w:t>
      </w:r>
    </w:p>
    <w:p w:rsidR="00493EFA" w:rsidRDefault="00493EFA" w:rsidP="00F12E14">
      <w:r w:rsidRPr="00F12E14">
        <w:t>Генеральный совет делегирует свои функции трем основным органам: Совету по торговле товарами, Совету по торговле услугами и Совету по торговым аспектам прав на интеллектуальную собственность</w:t>
      </w:r>
      <w:r>
        <w:t>.</w:t>
      </w:r>
    </w:p>
    <w:p w:rsidR="00493EFA" w:rsidRDefault="00493EFA" w:rsidP="00F12E14">
      <w:r w:rsidRPr="00F12E14">
        <w:t>Что касается России, то, как считают эксперты ВТО, с учетом темпов проведения в стране либерализации внешнеэкономической и внутрихозяйственной деятельности до конца этого столетия она не будет принята в ВТО. Переговоры ведутся с 1998г</w:t>
      </w:r>
      <w:r>
        <w:t xml:space="preserve"> </w:t>
      </w:r>
      <w:r w:rsidRPr="00F12E14">
        <w:t>Проблемы вступления в ВТО</w:t>
      </w:r>
      <w:r w:rsidR="00A80250">
        <w:t xml:space="preserve"> </w:t>
      </w:r>
      <w:r w:rsidRPr="00F12E14">
        <w:t>применение таможенного тарифа к уровню ВТО.</w:t>
      </w:r>
      <w:r>
        <w:t xml:space="preserve"> (</w:t>
      </w:r>
      <w:r w:rsidRPr="00F12E14">
        <w:t>усредненный тариф в странах членов ВТО 3%, в России 13%,</w:t>
      </w:r>
      <w:r w:rsidR="00A80250">
        <w:t xml:space="preserve"> </w:t>
      </w:r>
      <w:r w:rsidRPr="00F12E14">
        <w:t>низкая конкурент</w:t>
      </w:r>
      <w:r w:rsidR="00801F4A">
        <w:t>о</w:t>
      </w:r>
      <w:r w:rsidRPr="00F12E14">
        <w:t>способность Российских товаров.</w:t>
      </w:r>
    </w:p>
    <w:p w:rsidR="00A80250" w:rsidRDefault="00A80250" w:rsidP="00F12E14"/>
    <w:p w:rsidR="00493EFA" w:rsidRDefault="00493EFA" w:rsidP="00A80250">
      <w:pPr>
        <w:pStyle w:val="2"/>
      </w:pPr>
      <w:r w:rsidRPr="00F12E14">
        <w:t>Несовершенство хозяйственного законодательства</w:t>
      </w:r>
    </w:p>
    <w:p w:rsidR="00A80250" w:rsidRPr="00A80250" w:rsidRDefault="00A80250" w:rsidP="00A80250"/>
    <w:p w:rsidR="00493EFA" w:rsidRDefault="00493EFA" w:rsidP="00F12E14">
      <w:r w:rsidRPr="00F12E14">
        <w:t>Нетарифные барьеры представляют собой совокупность прямых или косвенных ограничений Внешнеэкономической деятельностью с помощью разветвленной системы экономических, политических и административных методов</w:t>
      </w:r>
      <w:r>
        <w:t>.</w:t>
      </w:r>
    </w:p>
    <w:p w:rsidR="00493EFA" w:rsidRDefault="00493EFA" w:rsidP="00F12E14">
      <w:r w:rsidRPr="00F12E14">
        <w:t xml:space="preserve">К первой категории нетарифных мер относятся лицензирование, антидемпинговые и компенсационные пошлины, импортные депозиты, т. н. добровольные ограничения, государственные монополии. Вторая категория </w:t>
      </w:r>
      <w:r>
        <w:t>-</w:t>
      </w:r>
      <w:r w:rsidRPr="00F12E14">
        <w:t xml:space="preserve"> меры, относящиеся к таможенным формальностям: таможенные процедуры, технические стандарты и нормы, санитарные и ветеринарные нормы и </w:t>
      </w:r>
      <w:r>
        <w:t>т.д.</w:t>
      </w:r>
    </w:p>
    <w:p w:rsidR="00493EFA" w:rsidRPr="00F12E14" w:rsidRDefault="00493EFA" w:rsidP="00F12E14">
      <w:r w:rsidRPr="00F12E14">
        <w:t xml:space="preserve">Третья категория </w:t>
      </w:r>
      <w:r>
        <w:t>-</w:t>
      </w:r>
      <w:r w:rsidRPr="00F12E14">
        <w:t xml:space="preserve"> меры, непосредственно не направленные на регулирование внешней торговли, но оказывающие на нее влияние. Важное место занимают национальная налоговая система и национальные стандарты, несоблюдение которых может служить поводом к запрету ввоза импортной продукции и ее реализации на внутреннем рынке. </w:t>
      </w:r>
    </w:p>
    <w:p w:rsidR="00A80250" w:rsidRDefault="00A80250" w:rsidP="00F12E14"/>
    <w:p w:rsidR="00493EFA" w:rsidRDefault="00493EFA" w:rsidP="00A80250">
      <w:pPr>
        <w:pStyle w:val="2"/>
      </w:pPr>
      <w:r w:rsidRPr="00F12E14">
        <w:t>Мировой рынок услуг и тенденция его развития</w:t>
      </w:r>
    </w:p>
    <w:p w:rsidR="00A80250" w:rsidRPr="00A80250" w:rsidRDefault="00A80250" w:rsidP="00A80250"/>
    <w:p w:rsidR="00493EFA" w:rsidRDefault="00493EFA" w:rsidP="00F12E14">
      <w:r w:rsidRPr="00F12E14">
        <w:t>В мировом хозяйстве складывается не только мировой рынок товаров, но и мировой рынок услуг. В настоящее время на мировом рынке от сделок купли-продажи товаров в значительной мере обособилась реализация услуг. Под услугой принято понимать деятельность, которая не воплощается в материальном продукте, а всегда проявляется в некотором полезном эффекте, который получает ее потребитель</w:t>
      </w:r>
      <w:r>
        <w:t>.</w:t>
      </w:r>
    </w:p>
    <w:p w:rsidR="00493EFA" w:rsidRDefault="00493EFA" w:rsidP="00F12E14">
      <w:r w:rsidRPr="00F12E14">
        <w:t>К сфере услуг относят: транспорт и связь, торговля; финансы, кредит и страхование, консультационные, информационные и другие деловые услуги; социально-культурные отрасли</w:t>
      </w:r>
      <w:r>
        <w:t>.</w:t>
      </w:r>
    </w:p>
    <w:p w:rsidR="00493EFA" w:rsidRDefault="00493EFA" w:rsidP="00F12E14">
      <w:r w:rsidRPr="00F12E14">
        <w:t xml:space="preserve">В зависимости от уровня развития сферы услуг страны мира можно подразделить на три группы. В первую группу стран </w:t>
      </w:r>
      <w:r w:rsidRPr="00F12E14">
        <w:rPr>
          <w:i/>
          <w:iCs/>
        </w:rPr>
        <w:t>с высоким уровнем</w:t>
      </w:r>
      <w:r w:rsidRPr="00F12E14">
        <w:t xml:space="preserve"> развития сферы услуг входят развитые страны с экономикой постиндустриального типа. К странам со </w:t>
      </w:r>
      <w:r w:rsidRPr="00F12E14">
        <w:rPr>
          <w:i/>
          <w:iCs/>
        </w:rPr>
        <w:t>средним уровнем</w:t>
      </w:r>
      <w:r w:rsidRPr="00F12E14">
        <w:t xml:space="preserve"> развития сферы услуг относятся новые индустриальные страны Юго-Восточной Азии и Латинской Америки, а также страны с переходной экономикой, для которых характерен относительно высокий уровень развития одной или двух отраслей сферы услуг при недостаточности развития этого сектора в целом. Большинство развивающихся стран входит в группу с низким уровнем развития сферы услуг. </w:t>
      </w:r>
    </w:p>
    <w:p w:rsidR="00801F4A" w:rsidRPr="00F12E14" w:rsidRDefault="00801F4A" w:rsidP="00F12E14"/>
    <w:p w:rsidR="00493EFA" w:rsidRDefault="00493EFA" w:rsidP="00A80250">
      <w:pPr>
        <w:pStyle w:val="2"/>
      </w:pPr>
      <w:r w:rsidRPr="00F12E14">
        <w:t>Иностранные инвестиции в России: направления и формы капиталовложений</w:t>
      </w:r>
    </w:p>
    <w:p w:rsidR="00A80250" w:rsidRPr="00A80250" w:rsidRDefault="00A80250" w:rsidP="00A80250"/>
    <w:p w:rsidR="00493EFA" w:rsidRDefault="00493EFA" w:rsidP="00F12E14">
      <w:r w:rsidRPr="00F12E14">
        <w:t>Иностранные инвестиции начали осуществляться в 90х годах; Ежегодный объем инвестиций от 2 до 5 милл дол. Активизация иностранных инвестиций произошла в 2000 годы. Последние 5 лет объем импортных инвестиций был ежегодно от 15 до 25 мил долл. Объем накопленных иностранных инвестиций составляет 250 мил долл</w:t>
      </w:r>
      <w:r>
        <w:t>.</w:t>
      </w:r>
    </w:p>
    <w:p w:rsidR="00493EFA" w:rsidRDefault="00493EFA" w:rsidP="00F12E14">
      <w:r w:rsidRPr="00F12E14">
        <w:t>Проблема состоит в стимулировании эффективного притока иностранного капитала. Иностранный капитал может привлекаться в форме частных зарубежных инвестиций - прямых и портфельных, а также в форме кредитов и займов</w:t>
      </w:r>
      <w:r>
        <w:t>.</w:t>
      </w:r>
    </w:p>
    <w:p w:rsidR="00493EFA" w:rsidRDefault="00493EFA" w:rsidP="00F12E14">
      <w:r w:rsidRPr="00F12E14">
        <w:t>Иностранный капитал может иметь доступ во все сферы экономики</w:t>
      </w:r>
      <w:r>
        <w:t xml:space="preserve"> (</w:t>
      </w:r>
      <w:r w:rsidRPr="00F12E14">
        <w:t>за исключением тех которые находятся в государственной монополии) без ущерба для национальных интересов. Отраслевые ограничения должны распространяться только на прямые иностранные инвестиции. Их приток следует ограничить в отрасли, связанные с непосредственной эксплуатацией национальных природных ресурсов</w:t>
      </w:r>
      <w:r>
        <w:t xml:space="preserve"> (</w:t>
      </w:r>
      <w:r w:rsidRPr="00F12E14">
        <w:t>например, добывающие отрасли, вырубка леса, промысел рыбы), в производственную инфраструктуру</w:t>
      </w:r>
      <w:r>
        <w:t xml:space="preserve"> (</w:t>
      </w:r>
      <w:r w:rsidRPr="00F12E14">
        <w:t xml:space="preserve">энергосети, дороги, трубопроводы и </w:t>
      </w:r>
      <w:r>
        <w:t>т.п.)</w:t>
      </w:r>
      <w:r w:rsidRPr="00F12E14">
        <w:t>, телекоммуникационную и спутниковую связь.</w:t>
      </w:r>
    </w:p>
    <w:p w:rsidR="00493EFA" w:rsidRPr="00F12E14" w:rsidRDefault="00493EFA" w:rsidP="00F12E14">
      <w:r w:rsidRPr="00F12E14">
        <w:t>Основными инвесторами являются Германия</w:t>
      </w:r>
      <w:r>
        <w:t>, С</w:t>
      </w:r>
      <w:r w:rsidRPr="00F12E14">
        <w:t>ША</w:t>
      </w:r>
      <w:r>
        <w:t>, Г</w:t>
      </w:r>
      <w:r w:rsidRPr="00F12E14">
        <w:t>олландия</w:t>
      </w:r>
      <w:r>
        <w:t>, К</w:t>
      </w:r>
      <w:r w:rsidRPr="00F12E14">
        <w:t xml:space="preserve">ирп. Незначительные: Китая, Японии. </w:t>
      </w:r>
    </w:p>
    <w:p w:rsidR="00A80250" w:rsidRDefault="00A80250" w:rsidP="00F12E14"/>
    <w:p w:rsidR="00493EFA" w:rsidRDefault="00493EFA" w:rsidP="00A80250">
      <w:pPr>
        <w:pStyle w:val="2"/>
      </w:pPr>
      <w:r w:rsidRPr="00F12E14">
        <w:t>Свободные экономические зоны в мировой экономике, их функции и классификация</w:t>
      </w:r>
    </w:p>
    <w:p w:rsidR="00A80250" w:rsidRPr="00A80250" w:rsidRDefault="00A80250" w:rsidP="00A80250"/>
    <w:p w:rsidR="00493EFA" w:rsidRDefault="00493EFA" w:rsidP="00F12E14">
      <w:r w:rsidRPr="00F12E14">
        <w:t>Свободные экономические зоны</w:t>
      </w:r>
      <w:r>
        <w:t xml:space="preserve"> (</w:t>
      </w:r>
      <w:r w:rsidRPr="00F12E14">
        <w:t xml:space="preserve">СЭЗ) </w:t>
      </w:r>
      <w:r>
        <w:t>-</w:t>
      </w:r>
      <w:r w:rsidRPr="00F12E14">
        <w:t xml:space="preserve"> это часть национальной территории на которой все товары рассматриваются в не рамок таможенной территории. Эти территории с особым режимом</w:t>
      </w:r>
      <w:r>
        <w:t>.</w:t>
      </w:r>
    </w:p>
    <w:p w:rsidR="00493EFA" w:rsidRDefault="00493EFA" w:rsidP="00F12E14">
      <w:r w:rsidRPr="00F12E14">
        <w:t>Цели создания с точки зрения государства</w:t>
      </w:r>
    </w:p>
    <w:p w:rsidR="00493EFA" w:rsidRPr="00F12E14" w:rsidRDefault="00493EFA" w:rsidP="00F12E14">
      <w:r w:rsidRPr="00F12E14">
        <w:t>Привлечение прямых иностранных инвестиций,</w:t>
      </w:r>
    </w:p>
    <w:p w:rsidR="00493EFA" w:rsidRDefault="00493EFA" w:rsidP="00F12E14">
      <w:r w:rsidRPr="00F12E14">
        <w:t>передовых технологий хотя бы на ограниченную часть территории страны. -</w:t>
      </w:r>
      <w:r>
        <w:t xml:space="preserve"> </w:t>
      </w:r>
      <w:r w:rsidRPr="00F12E14">
        <w:t>Создание новых рабочих мест для высококвалифицированного персонала. -</w:t>
      </w:r>
      <w:r>
        <w:t xml:space="preserve"> </w:t>
      </w:r>
      <w:r w:rsidRPr="00F12E14">
        <w:t>Развитие экспортной базы. -</w:t>
      </w:r>
      <w:r>
        <w:t xml:space="preserve"> </w:t>
      </w:r>
      <w:r w:rsidRPr="00C922D0">
        <w:t>Импортозамещение</w:t>
      </w:r>
      <w:r w:rsidRPr="00F12E14">
        <w:t>.</w:t>
      </w:r>
    </w:p>
    <w:p w:rsidR="00493EFA" w:rsidRDefault="00493EFA" w:rsidP="00F12E14">
      <w:r w:rsidRPr="00F12E14">
        <w:t>Черты: - применение различных льгот и стимулов</w:t>
      </w:r>
      <w:r>
        <w:t xml:space="preserve"> (</w:t>
      </w:r>
      <w:r w:rsidRPr="00F12E14">
        <w:t>низкие налоги на прибыль, высокие амортизационные отчисления, упрощенная регистрация предприятий, наличие локальной системы управления); - финансовые и фискальные льготы</w:t>
      </w:r>
      <w:r>
        <w:t>.;</w:t>
      </w:r>
      <w:r w:rsidRPr="00F12E14">
        <w:t xml:space="preserve"> - всесторонняя поддержка центральной власти.</w:t>
      </w:r>
    </w:p>
    <w:p w:rsidR="00493EFA" w:rsidRDefault="00493EFA" w:rsidP="00F12E14">
      <w:r w:rsidRPr="00F12E14">
        <w:t>Требования по размещению свободных зон</w:t>
      </w:r>
      <w:r w:rsidR="00A80250">
        <w:t xml:space="preserve"> </w:t>
      </w:r>
      <w:r w:rsidRPr="00F12E14">
        <w:t>благоприятное положение по отношению к внешнему и внутреннему рынку</w:t>
      </w:r>
      <w:r w:rsidR="00A80250">
        <w:t xml:space="preserve"> </w:t>
      </w:r>
      <w:r w:rsidRPr="00F12E14">
        <w:t>развитые производственные потенциалы и инфраструктуры.</w:t>
      </w:r>
    </w:p>
    <w:p w:rsidR="00493EFA" w:rsidRDefault="00493EFA" w:rsidP="00F12E14">
      <w:r w:rsidRPr="00F12E14">
        <w:t>Существенный по запасам природно-ресурсный потенциал;</w:t>
      </w:r>
    </w:p>
    <w:p w:rsidR="00493EFA" w:rsidRDefault="00493EFA" w:rsidP="00F12E14">
      <w:r w:rsidRPr="00F12E14">
        <w:t>Практика создания имеющихся и проекты будущих СЭЗ на территории России показывают, что в зависимости от целей и задач их можно разделить на следующие основные типы:</w:t>
      </w:r>
    </w:p>
    <w:p w:rsidR="00493EFA" w:rsidRDefault="00493EFA" w:rsidP="00F12E14">
      <w:r w:rsidRPr="00F12E14">
        <w:t>Типы свободно эконом зон в России</w:t>
      </w:r>
      <w:r w:rsidR="00A80250">
        <w:t xml:space="preserve"> </w:t>
      </w:r>
      <w:r w:rsidRPr="00F12E14">
        <w:t>комплексные зоны производственного характера;</w:t>
      </w:r>
      <w:r w:rsidR="00A80250">
        <w:t xml:space="preserve"> </w:t>
      </w:r>
      <w:r w:rsidRPr="00F12E14">
        <w:t>внешнеторговые</w:t>
      </w:r>
      <w:r>
        <w:t xml:space="preserve"> (</w:t>
      </w:r>
      <w:r w:rsidRPr="00F12E14">
        <w:t>свободные таможенные зоны, в том числе зоны экспортного производства и транзитные);</w:t>
      </w:r>
      <w:r w:rsidR="00A80250">
        <w:t xml:space="preserve"> </w:t>
      </w:r>
      <w:r w:rsidRPr="00F12E14">
        <w:t>функциональные, или отраслевые</w:t>
      </w:r>
      <w:r>
        <w:t xml:space="preserve"> (</w:t>
      </w:r>
      <w:r w:rsidRPr="00F12E14">
        <w:t xml:space="preserve">технологические парки, технополисы, туристические, страховые, банковские и </w:t>
      </w:r>
      <w:r>
        <w:t>др.)</w:t>
      </w:r>
      <w:r w:rsidRPr="00F12E14">
        <w:t>.</w:t>
      </w:r>
    </w:p>
    <w:p w:rsidR="00493EFA" w:rsidRPr="00F12E14" w:rsidRDefault="00493EFA" w:rsidP="00F12E14"/>
    <w:p w:rsidR="00493EFA" w:rsidRDefault="00493EFA" w:rsidP="00A80250">
      <w:pPr>
        <w:pStyle w:val="2"/>
      </w:pPr>
      <w:r w:rsidRPr="00F12E14">
        <w:t>Свободные экономические зоны в России, их функции, правовое и экономическое регулирование</w:t>
      </w:r>
    </w:p>
    <w:p w:rsidR="00A80250" w:rsidRPr="00A80250" w:rsidRDefault="00A80250" w:rsidP="00A80250"/>
    <w:p w:rsidR="00493EFA" w:rsidRDefault="00493EFA" w:rsidP="00F12E14">
      <w:r w:rsidRPr="00F12E14">
        <w:t>Свободные экономические зоны</w:t>
      </w:r>
      <w:r>
        <w:t xml:space="preserve"> (</w:t>
      </w:r>
      <w:r w:rsidRPr="00F12E14">
        <w:t xml:space="preserve">СЭЗ) </w:t>
      </w:r>
      <w:r>
        <w:t>-</w:t>
      </w:r>
      <w:r w:rsidRPr="00F12E14">
        <w:t xml:space="preserve"> это часть национальной территории на которой все товары рассматриваются в не рамок таможенной территории. Эти территории с особым режимом.</w:t>
      </w:r>
    </w:p>
    <w:p w:rsidR="00493EFA" w:rsidRDefault="00493EFA" w:rsidP="00F12E14">
      <w:r w:rsidRPr="00F12E14">
        <w:t>Типы свободно эконом зон в России</w:t>
      </w:r>
      <w:r w:rsidR="00A80250">
        <w:t xml:space="preserve"> </w:t>
      </w:r>
      <w:r w:rsidRPr="00F12E14">
        <w:t>комплексные зоны производственного характера;</w:t>
      </w:r>
      <w:r w:rsidR="00A80250">
        <w:t xml:space="preserve"> </w:t>
      </w:r>
      <w:r w:rsidRPr="00F12E14">
        <w:t>внешнеторговые</w:t>
      </w:r>
      <w:r>
        <w:t xml:space="preserve"> (</w:t>
      </w:r>
      <w:r w:rsidRPr="00F12E14">
        <w:t>свободные таможенные зоны, в том числе зоны экспортного производства и транзитные);</w:t>
      </w:r>
      <w:r w:rsidR="00A80250">
        <w:t xml:space="preserve"> </w:t>
      </w:r>
      <w:r w:rsidRPr="00F12E14">
        <w:t>функциональные, или отраслевые</w:t>
      </w:r>
      <w:r>
        <w:t xml:space="preserve"> (</w:t>
      </w:r>
      <w:r w:rsidRPr="00F12E14">
        <w:t xml:space="preserve">технологические парки, технополисы, туристические, страховые, банковские и </w:t>
      </w:r>
      <w:r>
        <w:t>др.)</w:t>
      </w:r>
      <w:r w:rsidRPr="00F12E14">
        <w:t>.</w:t>
      </w:r>
    </w:p>
    <w:p w:rsidR="00493EFA" w:rsidRDefault="00493EFA" w:rsidP="00F12E14">
      <w:r w:rsidRPr="00F12E14">
        <w:t>Эти типы зон могут быть охарактеризованы следующими основными признаками.</w:t>
      </w:r>
    </w:p>
    <w:p w:rsidR="00493EFA" w:rsidRDefault="00493EFA" w:rsidP="00F12E14">
      <w:r w:rsidRPr="00F12E14">
        <w:rPr>
          <w:i/>
          <w:iCs/>
        </w:rPr>
        <w:t xml:space="preserve">Комплексные зоны </w:t>
      </w:r>
      <w:r w:rsidRPr="00F12E14">
        <w:t>многопрофильны. Они формируются и на ограниченной территории, и в границах областей и других территориальных образований. В них создаются условия для привлечения крупного капитала с обязательным развитием необходимой инфраструктуры.</w:t>
      </w:r>
    </w:p>
    <w:p w:rsidR="00493EFA" w:rsidRDefault="00493EFA" w:rsidP="00F12E14">
      <w:r w:rsidRPr="00F12E14">
        <w:t>К комплексным зонам может быть отнесена</w:t>
      </w:r>
      <w:r>
        <w:t xml:space="preserve"> (</w:t>
      </w:r>
      <w:r w:rsidRPr="00F12E14">
        <w:t>по крайней мере, по замыслам их создателей) большая часть СЭЗ, создаваемых в России, в том числе - СЭЗ в Находке, Калининград обл, С-Пб и др.</w:t>
      </w:r>
    </w:p>
    <w:p w:rsidR="00493EFA" w:rsidRDefault="00493EFA" w:rsidP="00F12E14">
      <w:r w:rsidRPr="00F12E14">
        <w:rPr>
          <w:i/>
          <w:iCs/>
        </w:rPr>
        <w:t>Внешнеторговые зоны</w:t>
      </w:r>
      <w:r w:rsidRPr="00F12E14">
        <w:t xml:space="preserve"> обеспечивают валютные поступления, в том числе и за счет консигнационных складов, сдачи в аренду помещений, выставок, перевалки грузов и их транзита.</w:t>
      </w:r>
    </w:p>
    <w:p w:rsidR="00493EFA" w:rsidRDefault="00493EFA" w:rsidP="00F12E14">
      <w:r w:rsidRPr="00F12E14">
        <w:t>К внешнеторговым зонам относятся, в частности, зона свободной торговли</w:t>
      </w:r>
      <w:r>
        <w:t xml:space="preserve"> "</w:t>
      </w:r>
      <w:r w:rsidRPr="00F12E14">
        <w:t>Бьютифри</w:t>
      </w:r>
      <w:r>
        <w:t>" (</w:t>
      </w:r>
      <w:r w:rsidRPr="00F12E14">
        <w:t>аэропорт)</w:t>
      </w:r>
    </w:p>
    <w:p w:rsidR="00493EFA" w:rsidRDefault="00493EFA" w:rsidP="00F12E14">
      <w:r w:rsidRPr="00F12E14">
        <w:rPr>
          <w:i/>
          <w:iCs/>
        </w:rPr>
        <w:t>Отраслевые зоны</w:t>
      </w:r>
      <w:r>
        <w:rPr>
          <w:i/>
          <w:iCs/>
        </w:rPr>
        <w:t xml:space="preserve"> (</w:t>
      </w:r>
      <w:r w:rsidRPr="00F12E14">
        <w:t xml:space="preserve">технологические парки, технополисы и </w:t>
      </w:r>
      <w:r>
        <w:t>др.)</w:t>
      </w:r>
      <w:r w:rsidRPr="00F12E14">
        <w:t xml:space="preserve"> К отраслевым зонам научно-технического характера относится СЭЗ в Зеленограде, которая должна специализироваться в области микроэлектроники, информатики и связи; к зонам финансового</w:t>
      </w:r>
      <w:r>
        <w:t xml:space="preserve"> ("</w:t>
      </w:r>
      <w:r w:rsidRPr="00F12E14">
        <w:t>оффшорного</w:t>
      </w:r>
      <w:r>
        <w:t>"</w:t>
      </w:r>
      <w:r w:rsidRPr="00F12E14">
        <w:t>) характера может быть отнесена зона экономического благоприятствования в Ингушетии; к зонам туристическо-курортного типа - особая экономическая зона</w:t>
      </w:r>
      <w:r>
        <w:t xml:space="preserve"> "</w:t>
      </w:r>
      <w:r w:rsidRPr="00F12E14">
        <w:t>Кавказские Минеральные Воды</w:t>
      </w:r>
      <w:r>
        <w:t>".</w:t>
      </w:r>
    </w:p>
    <w:p w:rsidR="00493EFA" w:rsidRDefault="00493EFA" w:rsidP="00801F4A">
      <w:r w:rsidRPr="00F12E14">
        <w:t>Проблемы функционирования: - законодательная</w:t>
      </w:r>
      <w:r>
        <w:t xml:space="preserve"> (</w:t>
      </w:r>
      <w:r w:rsidRPr="00F12E14">
        <w:t>конституция запрещает создание таможенных зон внутри страны</w:t>
      </w:r>
      <w:r>
        <w:t>.;</w:t>
      </w:r>
      <w:r w:rsidRPr="00F12E14">
        <w:t xml:space="preserve"> отсутствие чётко сформулированных целей цнтра и </w:t>
      </w:r>
      <w:r w:rsidR="00801F4A">
        <w:t>регионов не противоречащие друг другу</w:t>
      </w:r>
      <w:r w:rsidRPr="00F12E14">
        <w:t xml:space="preserve"> -</w:t>
      </w:r>
      <w:r>
        <w:t xml:space="preserve"> </w:t>
      </w:r>
      <w:r w:rsidRPr="00F12E14">
        <w:t xml:space="preserve">значительное превышение возможности регионов по территории и средства. </w:t>
      </w:r>
    </w:p>
    <w:p w:rsidR="00801F4A" w:rsidRPr="00F12E14" w:rsidRDefault="00801F4A" w:rsidP="00801F4A"/>
    <w:p w:rsidR="00493EFA" w:rsidRDefault="00493EFA" w:rsidP="00A80250">
      <w:pPr>
        <w:pStyle w:val="2"/>
      </w:pPr>
      <w:r w:rsidRPr="00F12E14">
        <w:t>Эти типы зон могут быть охарактеризованы следующими основными признаками</w:t>
      </w:r>
    </w:p>
    <w:p w:rsidR="00A80250" w:rsidRPr="00A80250" w:rsidRDefault="00A80250" w:rsidP="00A80250"/>
    <w:p w:rsidR="00493EFA" w:rsidRDefault="00493EFA" w:rsidP="00F12E14">
      <w:r w:rsidRPr="00F12E14">
        <w:rPr>
          <w:i/>
          <w:iCs/>
        </w:rPr>
        <w:t xml:space="preserve">Комплексные зоны </w:t>
      </w:r>
      <w:r w:rsidRPr="00F12E14">
        <w:t>многопрофильны. Они формируются и на ограниченной территории, и в границах областей и других территориальных образований. В них создаются условия для привлечения крупного капитала с обязательным развитием необходимой инфраструктуры.</w:t>
      </w:r>
    </w:p>
    <w:p w:rsidR="00493EFA" w:rsidRDefault="00493EFA" w:rsidP="00F12E14">
      <w:r w:rsidRPr="00F12E14">
        <w:t>К комплексным зонам может быть отнесена</w:t>
      </w:r>
      <w:r>
        <w:t xml:space="preserve"> (</w:t>
      </w:r>
      <w:r w:rsidRPr="00F12E14">
        <w:t>по крайней мере, по замыслам их создателей) большая часть СЭЗ, создаваемых в России, в том числе - СЭЗ в Находке, Калининград обл, С-Пб и др.</w:t>
      </w:r>
    </w:p>
    <w:p w:rsidR="00493EFA" w:rsidRDefault="00493EFA" w:rsidP="00F12E14">
      <w:r w:rsidRPr="00F12E14">
        <w:rPr>
          <w:i/>
          <w:iCs/>
        </w:rPr>
        <w:t>Внешнеторговые зоны</w:t>
      </w:r>
      <w:r w:rsidRPr="00F12E14">
        <w:t xml:space="preserve"> обеспечивают валютные поступления, в том числе и за счет консигнационных складов, сдачи в аренду помещений, выставок, перевалки грузов и их транзита.</w:t>
      </w:r>
    </w:p>
    <w:p w:rsidR="00493EFA" w:rsidRDefault="00493EFA" w:rsidP="00F12E14">
      <w:r w:rsidRPr="00F12E14">
        <w:t>К внешнеторговым зонам относятся, в частности, зона свободной торговли</w:t>
      </w:r>
      <w:r>
        <w:t xml:space="preserve"> "</w:t>
      </w:r>
      <w:r w:rsidRPr="00F12E14">
        <w:t>Бьютифри</w:t>
      </w:r>
      <w:r>
        <w:t>" (</w:t>
      </w:r>
      <w:r w:rsidRPr="00F12E14">
        <w:t>аэропорт)</w:t>
      </w:r>
    </w:p>
    <w:p w:rsidR="00493EFA" w:rsidRDefault="00493EFA" w:rsidP="00F12E14">
      <w:r w:rsidRPr="00F12E14">
        <w:rPr>
          <w:i/>
          <w:iCs/>
        </w:rPr>
        <w:t>Отраслевые зоны</w:t>
      </w:r>
      <w:r>
        <w:rPr>
          <w:i/>
          <w:iCs/>
        </w:rPr>
        <w:t xml:space="preserve"> (</w:t>
      </w:r>
      <w:r w:rsidRPr="00F12E14">
        <w:t xml:space="preserve">технологические парки, технополисы и </w:t>
      </w:r>
      <w:r>
        <w:t>др.)</w:t>
      </w:r>
      <w:r w:rsidRPr="00F12E14">
        <w:t xml:space="preserve"> К отраслевым зонам научно-технического характера относится СЭЗ в Зеленограде, которая должна специализироваться в области микроэлектроники, информатики и связи; к зонам финансового</w:t>
      </w:r>
      <w:r>
        <w:t xml:space="preserve"> ("</w:t>
      </w:r>
      <w:r w:rsidRPr="00F12E14">
        <w:t>оффшорного</w:t>
      </w:r>
      <w:r>
        <w:t>"</w:t>
      </w:r>
      <w:r w:rsidRPr="00F12E14">
        <w:t>) характера может быть отнесена зона экономического благоприятствования в Ингушетии; к зонам туристическо-курортного типа - особая экономическая зона</w:t>
      </w:r>
      <w:r>
        <w:t xml:space="preserve"> "</w:t>
      </w:r>
      <w:r w:rsidRPr="00F12E14">
        <w:t>Кавказские Минеральные Воды</w:t>
      </w:r>
      <w:r>
        <w:t>".</w:t>
      </w:r>
    </w:p>
    <w:p w:rsidR="00493EFA" w:rsidRDefault="00493EFA" w:rsidP="00F12E14">
      <w:r w:rsidRPr="00F12E14">
        <w:t>Проблемы функционирования: - законодательная</w:t>
      </w:r>
      <w:r>
        <w:t xml:space="preserve"> (</w:t>
      </w:r>
      <w:r w:rsidRPr="00F12E14">
        <w:t>конституция запрещает создание таможенных зон внутри страны</w:t>
      </w:r>
      <w:r>
        <w:t>.;</w:t>
      </w:r>
      <w:r w:rsidRPr="00F12E14">
        <w:t xml:space="preserve"> отсутствие чётко сформулированных целей ц</w:t>
      </w:r>
      <w:r w:rsidR="00801F4A">
        <w:t>ен</w:t>
      </w:r>
      <w:r w:rsidRPr="00F12E14">
        <w:t>тра и регионов не противоречащие друг</w:t>
      </w:r>
      <w:r w:rsidR="00801F4A">
        <w:t xml:space="preserve"> </w:t>
      </w:r>
      <w:r w:rsidRPr="00F12E14">
        <w:t>другу -</w:t>
      </w:r>
      <w:r>
        <w:t xml:space="preserve"> </w:t>
      </w:r>
      <w:r w:rsidRPr="00F12E14">
        <w:t xml:space="preserve">значительное превышение возможности регионов по территории и средства. </w:t>
      </w:r>
    </w:p>
    <w:p w:rsidR="00801F4A" w:rsidRPr="00F12E14" w:rsidRDefault="00801F4A" w:rsidP="00F12E14"/>
    <w:p w:rsidR="00493EFA" w:rsidRDefault="00493EFA" w:rsidP="00A80250">
      <w:pPr>
        <w:pStyle w:val="2"/>
      </w:pPr>
      <w:r w:rsidRPr="00F12E14">
        <w:t>Причины миграции рабочей силы</w:t>
      </w:r>
    </w:p>
    <w:p w:rsidR="00A80250" w:rsidRPr="00A80250" w:rsidRDefault="00A80250" w:rsidP="00A80250"/>
    <w:p w:rsidR="00493EFA" w:rsidRDefault="00493EFA" w:rsidP="00F12E14">
      <w:r w:rsidRPr="00F12E14">
        <w:t>Миграция рабочей силы является самостоятельной формой международных экономических отношений.</w:t>
      </w:r>
    </w:p>
    <w:p w:rsidR="00493EFA" w:rsidRDefault="00493EFA" w:rsidP="00F12E14">
      <w:r w:rsidRPr="00F12E14">
        <w:t>Мигранты - перемещаются на постоянное или временное место жительства</w:t>
      </w:r>
      <w:r>
        <w:t xml:space="preserve"> (</w:t>
      </w:r>
      <w:r w:rsidRPr="00F12E14">
        <w:t>не работает)</w:t>
      </w:r>
    </w:p>
    <w:p w:rsidR="00493EFA" w:rsidRDefault="00493EFA" w:rsidP="00F12E14">
      <w:r w:rsidRPr="00F12E14">
        <w:t>Причины миграции</w:t>
      </w:r>
      <w:r>
        <w:t>:</w:t>
      </w:r>
    </w:p>
    <w:p w:rsidR="00493EFA" w:rsidRPr="00F12E14" w:rsidRDefault="00493EFA" w:rsidP="00F12E14">
      <w:r w:rsidRPr="00F12E14">
        <w:t>1. Экономические</w:t>
      </w:r>
      <w:r>
        <w:t xml:space="preserve"> (</w:t>
      </w:r>
      <w:r w:rsidRPr="00F12E14">
        <w:t>безработица, разная оплата за равный труд, стремление повысить квалификацию)</w:t>
      </w:r>
      <w:r>
        <w:t xml:space="preserve"> </w:t>
      </w:r>
      <w:r w:rsidRPr="00F12E14">
        <w:t>2. Политические</w:t>
      </w:r>
      <w:r>
        <w:t xml:space="preserve"> (</w:t>
      </w:r>
      <w:r w:rsidRPr="00F12E14">
        <w:t>нестабильность политической обстановки в стране, военные конфликты, преследование по политическим мотивам)</w:t>
      </w:r>
      <w:r>
        <w:t xml:space="preserve"> </w:t>
      </w:r>
      <w:r w:rsidRPr="00F12E14">
        <w:t>3. Экологические</w:t>
      </w:r>
      <w:r>
        <w:t xml:space="preserve"> (</w:t>
      </w:r>
      <w:r w:rsidRPr="00F12E14">
        <w:t>загрязнение окружающей среды, ухудшение среды обитания, радиационное и химическое заражение местности)</w:t>
      </w:r>
      <w:r>
        <w:t xml:space="preserve"> </w:t>
      </w:r>
      <w:r w:rsidRPr="00F12E14">
        <w:t>4. Религиозные</w:t>
      </w:r>
    </w:p>
    <w:p w:rsidR="00801F4A" w:rsidRDefault="00493EFA" w:rsidP="00F12E14">
      <w:r w:rsidRPr="00F12E14">
        <w:t>Направление. В США</w:t>
      </w:r>
      <w:r>
        <w:t xml:space="preserve"> (</w:t>
      </w:r>
      <w:r w:rsidR="00801F4A">
        <w:t>Латинская А</w:t>
      </w:r>
      <w:r w:rsidRPr="00F12E14">
        <w:t>мерика</w:t>
      </w:r>
      <w:r>
        <w:t>, А</w:t>
      </w:r>
      <w:r w:rsidRPr="00F12E14">
        <w:t>фрика</w:t>
      </w:r>
      <w:r>
        <w:t>, А</w:t>
      </w:r>
      <w:r w:rsidRPr="00F12E14">
        <w:t>зия); Европа</w:t>
      </w:r>
      <w:r>
        <w:t xml:space="preserve"> (</w:t>
      </w:r>
      <w:r w:rsidR="00801F4A">
        <w:t>А</w:t>
      </w:r>
      <w:r w:rsidRPr="00F12E14">
        <w:t>фрика</w:t>
      </w:r>
      <w:r w:rsidR="00801F4A">
        <w:t>, А</w:t>
      </w:r>
      <w:r w:rsidRPr="00F12E14">
        <w:t>зия) и</w:t>
      </w:r>
      <w:r w:rsidR="00801F4A">
        <w:t xml:space="preserve"> т.п.</w:t>
      </w:r>
    </w:p>
    <w:p w:rsidR="00493EFA" w:rsidRDefault="00801F4A" w:rsidP="00801F4A">
      <w:pPr>
        <w:pStyle w:val="2"/>
      </w:pPr>
      <w:r>
        <w:br w:type="page"/>
      </w:r>
      <w:r w:rsidR="00493EFA" w:rsidRPr="00F12E14">
        <w:t>Социально-экономические последствия миграции рабочей силы для государства</w:t>
      </w:r>
    </w:p>
    <w:p w:rsidR="00A80250" w:rsidRPr="00A80250" w:rsidRDefault="00A80250" w:rsidP="00A80250"/>
    <w:p w:rsidR="00493EFA" w:rsidRDefault="00493EFA" w:rsidP="00F12E14">
      <w:r w:rsidRPr="00F12E14">
        <w:t>Последствия</w:t>
      </w:r>
      <w:r>
        <w:t>:</w:t>
      </w:r>
    </w:p>
    <w:p w:rsidR="00493EFA" w:rsidRDefault="00493EFA" w:rsidP="00F12E14">
      <w:r w:rsidRPr="00F12E14">
        <w:t>Страна, откуда уезжает рабочая сила</w:t>
      </w:r>
      <w:r>
        <w:t xml:space="preserve"> </w:t>
      </w:r>
      <w:r w:rsidRPr="00F12E14">
        <w:t>Плюсы: снижение безработицы, приток валютных ресурсов, повышение квалификации</w:t>
      </w:r>
      <w:r>
        <w:t>.</w:t>
      </w:r>
      <w:r w:rsidR="00A80250">
        <w:t xml:space="preserve"> </w:t>
      </w:r>
      <w:r w:rsidRPr="00F12E14">
        <w:t>Минусы: затраты на подготовку специалистов, отток квалифицированной РС, сокращение трудового потенциала</w:t>
      </w:r>
      <w:r>
        <w:t>.</w:t>
      </w:r>
      <w:r w:rsidR="00A80250">
        <w:t xml:space="preserve"> </w:t>
      </w:r>
      <w:r w:rsidRPr="00F12E14">
        <w:t>Страна, принимающая</w:t>
      </w:r>
      <w:r>
        <w:t xml:space="preserve"> </w:t>
      </w:r>
      <w:r w:rsidRPr="00F12E14">
        <w:t>Плюсы: дополнительные ресурсы РС, превышение предложения РС тормозит рост номинальной з/п, смягчение проблемы безработицы, экономия социальных затрат, снижение издержек производства</w:t>
      </w:r>
      <w:r>
        <w:t>.</w:t>
      </w:r>
      <w:r w:rsidR="00A80250">
        <w:t xml:space="preserve"> </w:t>
      </w:r>
      <w:r w:rsidRPr="00F12E14">
        <w:t xml:space="preserve">Минусы: изменение структуры населения, обострение социальных противоречий. </w:t>
      </w:r>
    </w:p>
    <w:p w:rsidR="00801F4A" w:rsidRPr="00F12E14" w:rsidRDefault="00801F4A" w:rsidP="00F12E14"/>
    <w:p w:rsidR="00493EFA" w:rsidRDefault="00493EFA" w:rsidP="00A80250">
      <w:pPr>
        <w:pStyle w:val="2"/>
      </w:pPr>
      <w:r w:rsidRPr="00F12E14">
        <w:t>Мировой рынок рабочей силы: т</w:t>
      </w:r>
      <w:r w:rsidR="00A80250">
        <w:t>енденции и перспективы развития</w:t>
      </w:r>
    </w:p>
    <w:p w:rsidR="00A80250" w:rsidRDefault="00A80250" w:rsidP="00A80250">
      <w:pPr>
        <w:ind w:firstLine="0"/>
      </w:pPr>
    </w:p>
    <w:p w:rsidR="00493EFA" w:rsidRDefault="00493EFA" w:rsidP="00F12E14">
      <w:r w:rsidRPr="00F12E14">
        <w:t>Формирование международного рыка труда - свидетельство того что процессы мировой интеграции не только идут в экономической и технологической областях, но начинают затрагивать неизмеримо более сложную область социальных и трудовых отношений, которые приобретают теперь глобальный характер. В непосредственное соприкосновение приходит социальная политика различных стран, обладающих неодинаковым социальным опытом и непохожими национальными традициями.</w:t>
      </w:r>
    </w:p>
    <w:p w:rsidR="00493EFA" w:rsidRPr="00F12E14" w:rsidRDefault="00493EFA" w:rsidP="00F12E14">
      <w:r w:rsidRPr="00F12E14">
        <w:t>Немалые трудности возникают также при согласовании неодинаковой социальной практики и во многих других областях</w:t>
      </w:r>
      <w:r>
        <w:t xml:space="preserve"> (</w:t>
      </w:r>
      <w:r w:rsidRPr="00F12E14">
        <w:t xml:space="preserve">профсоюзной деятельности, разрешения конфликтов и </w:t>
      </w:r>
      <w:r>
        <w:t>т.д.)</w:t>
      </w:r>
      <w:r w:rsidRPr="00F12E14">
        <w:t>. Таким образом, формирующийся международный рынок труда - это не ординарное экономическое явление, а многосложный социально-экономический процесс</w:t>
      </w:r>
    </w:p>
    <w:p w:rsidR="00493EFA" w:rsidRDefault="00801F4A" w:rsidP="00A80250">
      <w:pPr>
        <w:pStyle w:val="2"/>
      </w:pPr>
      <w:r>
        <w:br w:type="page"/>
      </w:r>
      <w:r w:rsidR="00493EFA" w:rsidRPr="00F12E14">
        <w:t>Интеграционные процессы в мире. Причины интеграции</w:t>
      </w:r>
    </w:p>
    <w:p w:rsidR="00A80250" w:rsidRPr="00A80250" w:rsidRDefault="00A80250" w:rsidP="00A80250"/>
    <w:p w:rsidR="00493EFA" w:rsidRDefault="00493EFA" w:rsidP="00F12E14">
      <w:r w:rsidRPr="00F12E14">
        <w:t xml:space="preserve">МЭИ </w:t>
      </w:r>
      <w:r>
        <w:t>-</w:t>
      </w:r>
      <w:r w:rsidRPr="00F12E14">
        <w:t xml:space="preserve"> это процесс хозяйственно-политического сближения стран и корпораций на основе международного разделения труда. Осуществляется на макро-</w:t>
      </w:r>
      <w:r>
        <w:t xml:space="preserve"> (</w:t>
      </w:r>
      <w:r w:rsidRPr="00F12E14">
        <w:t>государство) и микро-</w:t>
      </w:r>
      <w:r>
        <w:t xml:space="preserve"> (</w:t>
      </w:r>
      <w:r w:rsidRPr="00F12E14">
        <w:t>корпорация</w:t>
      </w:r>
      <w:r>
        <w:t>, ф</w:t>
      </w:r>
      <w:r w:rsidRPr="00F12E14">
        <w:t>ирмы) уровнях</w:t>
      </w:r>
      <w:r>
        <w:t>.</w:t>
      </w:r>
    </w:p>
    <w:p w:rsidR="00493EFA" w:rsidRDefault="00493EFA" w:rsidP="00F12E14">
      <w:pPr>
        <w:rPr>
          <w:i/>
          <w:iCs/>
        </w:rPr>
      </w:pPr>
      <w:r w:rsidRPr="00F12E14">
        <w:t xml:space="preserve">Формы интеграции: </w:t>
      </w:r>
      <w:r w:rsidRPr="00F12E14">
        <w:rPr>
          <w:i/>
          <w:iCs/>
        </w:rPr>
        <w:t>Макроуровень</w:t>
      </w:r>
      <w:r>
        <w:rPr>
          <w:i/>
          <w:iCs/>
        </w:rPr>
        <w:t>.</w:t>
      </w:r>
    </w:p>
    <w:p w:rsidR="00493EFA" w:rsidRDefault="00493EFA" w:rsidP="00F12E14">
      <w:r w:rsidRPr="00F12E14">
        <w:t xml:space="preserve">Зона свободной торговли </w:t>
      </w:r>
      <w:r>
        <w:t>-</w:t>
      </w:r>
      <w:r w:rsidRPr="00F12E14">
        <w:t xml:space="preserve"> договоренность между двумя государствами об отмене или снижении торговых ограничений</w:t>
      </w:r>
      <w:r>
        <w:t>.</w:t>
      </w:r>
    </w:p>
    <w:p w:rsidR="00493EFA" w:rsidRDefault="00493EFA" w:rsidP="00F12E14">
      <w:r w:rsidRPr="00F12E14">
        <w:t xml:space="preserve">Таможенный союз </w:t>
      </w:r>
      <w:r>
        <w:t>-</w:t>
      </w:r>
      <w:r w:rsidRPr="00F12E14">
        <w:t xml:space="preserve"> договоренность между участниками ЗСТ о единой таможенной политике в отношении третьих стран</w:t>
      </w:r>
      <w:r>
        <w:t>.</w:t>
      </w:r>
    </w:p>
    <w:p w:rsidR="00493EFA" w:rsidRDefault="00493EFA" w:rsidP="00F12E14">
      <w:r w:rsidRPr="00F12E14">
        <w:t xml:space="preserve">Общий рынок </w:t>
      </w:r>
      <w:r>
        <w:t>-</w:t>
      </w:r>
      <w:r w:rsidRPr="00F12E14">
        <w:t xml:space="preserve"> соглашение стран о свободном передвижении товаров, капиталов, услуг и рабочей силы. В рамках ОР осуществляется согласование экономической политики стран участниц</w:t>
      </w:r>
      <w:r>
        <w:t>.</w:t>
      </w:r>
    </w:p>
    <w:p w:rsidR="00801F4A" w:rsidRDefault="00801F4A" w:rsidP="00F12E14"/>
    <w:p w:rsidR="00493EFA" w:rsidRDefault="00493EFA" w:rsidP="00A80250">
      <w:pPr>
        <w:pStyle w:val="2"/>
      </w:pPr>
      <w:r w:rsidRPr="00F12E14">
        <w:t>Основные интеграционные группировки в Латинской Америке</w:t>
      </w:r>
      <w:r>
        <w:t xml:space="preserve"> (</w:t>
      </w:r>
      <w:r w:rsidRPr="00F12E14">
        <w:t>Меркосур)</w:t>
      </w:r>
    </w:p>
    <w:p w:rsidR="00A80250" w:rsidRDefault="00A80250" w:rsidP="00F12E14"/>
    <w:p w:rsidR="00493EFA" w:rsidRDefault="00493EFA" w:rsidP="00F12E14">
      <w:r w:rsidRPr="00F12E14">
        <w:t>Общий рынок Юга</w:t>
      </w:r>
      <w:r>
        <w:t xml:space="preserve"> (</w:t>
      </w:r>
      <w:r w:rsidR="00A80250" w:rsidRPr="00F12E14">
        <w:t>Латинская Америка</w:t>
      </w:r>
      <w:r w:rsidRPr="00F12E14">
        <w:t>)</w:t>
      </w:r>
      <w:r w:rsidR="00A80250">
        <w:t>.</w:t>
      </w:r>
    </w:p>
    <w:p w:rsidR="00493EFA" w:rsidRDefault="00493EFA" w:rsidP="00F12E14">
      <w:r w:rsidRPr="00F12E14">
        <w:t>Существует с 1986г. С начала существования было две страны Бразилия и Аргентина</w:t>
      </w:r>
    </w:p>
    <w:p w:rsidR="00493EFA" w:rsidRDefault="00493EFA" w:rsidP="00F12E14">
      <w:r w:rsidRPr="00F12E14">
        <w:t xml:space="preserve">В нынешним виде блок был создан 26 марта </w:t>
      </w:r>
      <w:r w:rsidRPr="00C922D0">
        <w:t>1991 года</w:t>
      </w:r>
      <w:r w:rsidRPr="00F12E14">
        <w:t xml:space="preserve"> в ходе первой встречи президентов Аргентины, Бразилии, Парагвая и Уругвая, состоявшейся в Асунсьоне. По окончании встречи был подписан Асунсьонский договор - основной документ, который определил механизмы, структуру таможенного союза и общего рынка четырёх государств и его задачи.</w:t>
      </w:r>
    </w:p>
    <w:p w:rsidR="00493EFA" w:rsidRPr="00F12E14" w:rsidRDefault="00493EFA" w:rsidP="00F12E14">
      <w:r w:rsidRPr="00F12E14">
        <w:t>Разработали и реализуют общие проекты в области гидроэнергетики, машиностроения, с/х</w:t>
      </w:r>
    </w:p>
    <w:p w:rsidR="00493EFA" w:rsidRDefault="00493EFA" w:rsidP="00F12E14">
      <w:r w:rsidRPr="00F12E14">
        <w:t>Налажено совместное производство некоторых товаров в основном потребительского уровня;</w:t>
      </w:r>
    </w:p>
    <w:p w:rsidR="00493EFA" w:rsidRPr="00F12E14" w:rsidRDefault="00493EFA" w:rsidP="00F12E14">
      <w:r w:rsidRPr="00F12E14">
        <w:t>Слабости. Проявляются в невысоком уровне технологий и недостаточности финансовых ресурсов</w:t>
      </w:r>
    </w:p>
    <w:p w:rsidR="00A80250" w:rsidRDefault="00A80250" w:rsidP="00F12E14"/>
    <w:p w:rsidR="00493EFA" w:rsidRDefault="00493EFA" w:rsidP="00A80250">
      <w:pPr>
        <w:pStyle w:val="2"/>
      </w:pPr>
      <w:r w:rsidRPr="00F12E14">
        <w:t>Интеграционные процессы в Юго-Восточной Азии</w:t>
      </w:r>
    </w:p>
    <w:p w:rsidR="00A80250" w:rsidRPr="00A80250" w:rsidRDefault="00A80250" w:rsidP="00A80250"/>
    <w:p w:rsidR="00493EFA" w:rsidRPr="00F12E14" w:rsidRDefault="00493EFA" w:rsidP="00F12E14">
      <w:r w:rsidRPr="00F12E14">
        <w:t xml:space="preserve">АТЭС </w:t>
      </w:r>
      <w:r>
        <w:t>-</w:t>
      </w:r>
      <w:r w:rsidRPr="00F12E14">
        <w:t xml:space="preserve"> Азиатское Тихоокеанское Экономическое Сотрудничество</w:t>
      </w:r>
    </w:p>
    <w:p w:rsidR="00493EFA" w:rsidRDefault="00493EFA" w:rsidP="00F12E14">
      <w:r w:rsidRPr="00F12E14">
        <w:t>Одна из молодых группировок существует с 1995 года. Входят: I-США, Япония, Канада, Новая Зеландия, Австралия; II-Китай, Россия; страны азиатско-тихоокеанского региона. Некоторые из них входят в АСЕАН</w:t>
      </w:r>
      <w:r>
        <w:t xml:space="preserve"> (</w:t>
      </w:r>
      <w:r w:rsidRPr="00F12E14">
        <w:t xml:space="preserve">с 1967 года): Индонезия, Таиланд, Вьетнам, Филиппины и </w:t>
      </w:r>
      <w:r>
        <w:t>т.д.</w:t>
      </w:r>
      <w:r w:rsidRPr="00F12E14">
        <w:t xml:space="preserve"> Всего входят 21 гос-во</w:t>
      </w:r>
      <w:r>
        <w:t>.</w:t>
      </w:r>
    </w:p>
    <w:p w:rsidR="00493EFA" w:rsidRDefault="00493EFA" w:rsidP="00F12E14">
      <w:r w:rsidRPr="00F12E14">
        <w:t>Экономический потенциал АТЭС очень велик. Здесь сконцентрировано 55% валового мирового продукта; 46% мировой торговли. Эта группировка еще только формируется. В ней идет поиск схем сотрудничества</w:t>
      </w:r>
      <w:r>
        <w:t>.</w:t>
      </w:r>
    </w:p>
    <w:p w:rsidR="00493EFA" w:rsidRDefault="00493EFA" w:rsidP="00F12E14">
      <w:r w:rsidRPr="00F12E14">
        <w:t>Перед этой группировкой стоит задача в течении ближайших 20 лет создать зону свободной торговли</w:t>
      </w:r>
      <w:r>
        <w:t>.</w:t>
      </w:r>
    </w:p>
    <w:p w:rsidR="00493EFA" w:rsidRDefault="00493EFA" w:rsidP="00F12E14">
      <w:r w:rsidRPr="00F12E14">
        <w:t xml:space="preserve">Модель Азиатской интеграции существенно отличается от Европейской </w:t>
      </w:r>
      <w:r>
        <w:t>-</w:t>
      </w:r>
      <w:r w:rsidRPr="00F12E14">
        <w:t xml:space="preserve"> она идет на микроуровне</w:t>
      </w:r>
      <w:r>
        <w:t>.</w:t>
      </w:r>
    </w:p>
    <w:p w:rsidR="00493EFA" w:rsidRDefault="00493EFA" w:rsidP="00F12E14">
      <w:r w:rsidRPr="00F12E14">
        <w:t>В этом районе сильны транснациональные корпорации США, Японии, Китая, имеющие здесь свои позиции</w:t>
      </w:r>
      <w:r>
        <w:t>.</w:t>
      </w:r>
    </w:p>
    <w:p w:rsidR="00493EFA" w:rsidRDefault="00493EFA" w:rsidP="00F12E14">
      <w:r w:rsidRPr="00F12E14">
        <w:t xml:space="preserve">Экономический и валютный союз </w:t>
      </w:r>
      <w:r>
        <w:t>-</w:t>
      </w:r>
      <w:r w:rsidRPr="00F12E14">
        <w:t xml:space="preserve"> наивысшая форма интеграции, в его рамках осуществляется проведение экономической и валютно-финансовой политики</w:t>
      </w:r>
      <w:r>
        <w:t>.</w:t>
      </w:r>
    </w:p>
    <w:p w:rsidR="00493EFA" w:rsidRDefault="00493EFA" w:rsidP="00F12E14">
      <w:r w:rsidRPr="00F12E14">
        <w:rPr>
          <w:i/>
          <w:iCs/>
        </w:rPr>
        <w:t>Микроуровень</w:t>
      </w:r>
      <w:r>
        <w:t xml:space="preserve"> </w:t>
      </w:r>
      <w:r w:rsidRPr="00F12E14">
        <w:t xml:space="preserve">Представительство </w:t>
      </w:r>
      <w:r>
        <w:t>-</w:t>
      </w:r>
      <w:r w:rsidRPr="00F12E14">
        <w:t xml:space="preserve"> обособленное подразделение фирмы за рубежом, представляющее ее интерес и защиту</w:t>
      </w:r>
      <w:r>
        <w:t>.</w:t>
      </w:r>
    </w:p>
    <w:p w:rsidR="00493EFA" w:rsidRDefault="00493EFA" w:rsidP="00F12E14">
      <w:r w:rsidRPr="00F12E14">
        <w:t xml:space="preserve">Филиал </w:t>
      </w:r>
      <w:r>
        <w:t>-</w:t>
      </w:r>
      <w:r w:rsidRPr="00F12E14">
        <w:t xml:space="preserve"> обособленное подразделение фирмы за рубежом, выполняющее либо все функции фирмы, либо их часть</w:t>
      </w:r>
      <w:r>
        <w:t>.</w:t>
      </w:r>
    </w:p>
    <w:p w:rsidR="00493EFA" w:rsidRDefault="00493EFA" w:rsidP="00F12E14">
      <w:r w:rsidRPr="00F12E14">
        <w:t xml:space="preserve">Дочернее предприятие </w:t>
      </w:r>
      <w:r>
        <w:t>-</w:t>
      </w:r>
      <w:r w:rsidRPr="00F12E14">
        <w:t xml:space="preserve"> обособленное, юридически самостоятельное подразделение фирмы за рубежом, зависимое по капиталу от материнской компании</w:t>
      </w:r>
      <w:r>
        <w:t>.</w:t>
      </w:r>
    </w:p>
    <w:p w:rsidR="00493EFA" w:rsidRDefault="00493EFA" w:rsidP="00F12E14">
      <w:r w:rsidRPr="00F12E14">
        <w:t xml:space="preserve">Зависимое предприятие </w:t>
      </w:r>
      <w:r>
        <w:t>-</w:t>
      </w:r>
      <w:r w:rsidRPr="00F12E14">
        <w:t xml:space="preserve"> юридически самостоятельное национальное предприятие, но зависимое по капиталу от иностранной фирмы.</w:t>
      </w:r>
    </w:p>
    <w:p w:rsidR="00493EFA" w:rsidRDefault="00493EFA" w:rsidP="00F12E14">
      <w:r w:rsidRPr="00F12E14">
        <w:t>Факторы влияющие на интеграцию</w:t>
      </w:r>
      <w:r>
        <w:t>:</w:t>
      </w:r>
    </w:p>
    <w:p w:rsidR="00493EFA" w:rsidRDefault="00493EFA" w:rsidP="00F12E14">
      <w:r w:rsidRPr="00F12E14">
        <w:t>1. Углубление МР</w:t>
      </w:r>
      <w:r w:rsidR="00801F4A">
        <w:t>Т. Д</w:t>
      </w:r>
      <w:r w:rsidRPr="00F12E14">
        <w:t>елает необходимым объединение усилий и создание различных экономических группировок</w:t>
      </w:r>
      <w:r>
        <w:t>.</w:t>
      </w:r>
    </w:p>
    <w:p w:rsidR="00493EFA" w:rsidRDefault="00493EFA" w:rsidP="00F12E14">
      <w:r w:rsidRPr="00F12E14">
        <w:t>2. НТРеволюция - требует огромных ресурсов для освоения НТ достижений; - постановка производства наукоемких товаров также требует объединение усилий разных стран - снижение затрат на организацию кооперирование при выпуске сложной техники. .</w:t>
      </w:r>
    </w:p>
    <w:p w:rsidR="00493EFA" w:rsidRPr="00F12E14" w:rsidRDefault="00493EFA" w:rsidP="00F12E14">
      <w:r w:rsidRPr="00F12E14">
        <w:t xml:space="preserve">3. Решение глобальных проблем </w:t>
      </w:r>
    </w:p>
    <w:p w:rsidR="00493EFA" w:rsidRDefault="00493EFA" w:rsidP="00F12E14">
      <w:r w:rsidRPr="00F12E14">
        <w:t>Образование международного рынка труда осуществляется двояко</w:t>
      </w:r>
      <w:r>
        <w:t>:</w:t>
      </w:r>
    </w:p>
    <w:p w:rsidR="00A80250" w:rsidRDefault="00493EFA" w:rsidP="00F12E14">
      <w:r>
        <w:t>1)</w:t>
      </w:r>
      <w:r w:rsidRPr="00F12E14">
        <w:t xml:space="preserve"> через миграцию</w:t>
      </w:r>
      <w:r>
        <w:t xml:space="preserve"> (</w:t>
      </w:r>
      <w:r w:rsidRPr="00F12E14">
        <w:t xml:space="preserve">физическое перемещение) капитала и труда и </w:t>
      </w:r>
    </w:p>
    <w:p w:rsidR="00493EFA" w:rsidRDefault="00493EFA" w:rsidP="00F12E14">
      <w:r w:rsidRPr="00F12E14">
        <w:t>2) путем постепенного слияния национальных рынков труда</w:t>
      </w:r>
      <w:r>
        <w:t xml:space="preserve"> (</w:t>
      </w:r>
      <w:r w:rsidRPr="00F12E14">
        <w:t>образование</w:t>
      </w:r>
      <w:r>
        <w:t xml:space="preserve"> "</w:t>
      </w:r>
      <w:r w:rsidRPr="00F12E14">
        <w:t>общего рынка труда</w:t>
      </w:r>
      <w:r>
        <w:t>"</w:t>
      </w:r>
      <w:r w:rsidRPr="00F12E14">
        <w:t>), когда окончательно устраняются юридические, национально-этнические, культурные и иные перегородки между ними.</w:t>
      </w:r>
    </w:p>
    <w:p w:rsidR="00493EFA" w:rsidRDefault="00493EFA" w:rsidP="00F12E14">
      <w:r w:rsidRPr="00F12E14">
        <w:t>Движение рабочей силы на международном рынке труда осуществляется в виде трудовой миграци</w:t>
      </w:r>
      <w:r w:rsidR="00801F4A">
        <w:t>и.</w:t>
      </w:r>
      <w:r w:rsidRPr="00F12E14">
        <w:t xml:space="preserve"> Миграция рабочей силы является самостоятельной формой международных экономических отношений.</w:t>
      </w:r>
    </w:p>
    <w:p w:rsidR="00493EFA" w:rsidRDefault="00493EFA" w:rsidP="00F12E14">
      <w:r w:rsidRPr="00F12E14">
        <w:t>Мигранты - перемещаются на постоянное или временное место жительства</w:t>
      </w:r>
      <w:r>
        <w:t xml:space="preserve"> (</w:t>
      </w:r>
      <w:r w:rsidRPr="00F12E14">
        <w:t>не работает)</w:t>
      </w:r>
    </w:p>
    <w:p w:rsidR="00493EFA" w:rsidRDefault="00493EFA" w:rsidP="00F12E14">
      <w:r w:rsidRPr="00F12E14">
        <w:t xml:space="preserve">Эмиграция </w:t>
      </w:r>
      <w:r>
        <w:t>-</w:t>
      </w:r>
      <w:r w:rsidRPr="00F12E14">
        <w:t xml:space="preserve"> выезд из страны на ПМЖ</w:t>
      </w:r>
      <w:r>
        <w:t xml:space="preserve">, </w:t>
      </w:r>
      <w:r w:rsidRPr="00F12E14">
        <w:t>Существует несколько категорий мигрантов</w:t>
      </w:r>
      <w:r>
        <w:t>:</w:t>
      </w:r>
    </w:p>
    <w:p w:rsidR="00493EFA" w:rsidRDefault="00493EFA" w:rsidP="00F12E14">
      <w:r w:rsidRPr="00F12E14">
        <w:t>1. Легально допущенные в страну</w:t>
      </w:r>
      <w:r>
        <w:t>.</w:t>
      </w:r>
    </w:p>
    <w:p w:rsidR="00493EFA" w:rsidRDefault="00493EFA" w:rsidP="00F12E14">
      <w:r w:rsidRPr="00F12E14">
        <w:t>2. Мигранты по контракту</w:t>
      </w:r>
      <w:r>
        <w:t>.</w:t>
      </w:r>
    </w:p>
    <w:p w:rsidR="00493EFA" w:rsidRDefault="00493EFA" w:rsidP="00F12E14">
      <w:r w:rsidRPr="00F12E14">
        <w:t>3. Нелегальные мигранты</w:t>
      </w:r>
      <w:r>
        <w:t>.</w:t>
      </w:r>
    </w:p>
    <w:p w:rsidR="00493EFA" w:rsidRDefault="00493EFA" w:rsidP="00F12E14">
      <w:r w:rsidRPr="00F12E14">
        <w:t>4. Лица, просящие убежища</w:t>
      </w:r>
      <w:r>
        <w:t>.</w:t>
      </w:r>
    </w:p>
    <w:p w:rsidR="00493EFA" w:rsidRDefault="00493EFA" w:rsidP="00F12E14">
      <w:r w:rsidRPr="00F12E14">
        <w:t>5. Беженцы</w:t>
      </w:r>
      <w:r>
        <w:t>.</w:t>
      </w:r>
    </w:p>
    <w:p w:rsidR="00801F4A" w:rsidRDefault="00493EFA" w:rsidP="00F12E14">
      <w:r w:rsidRPr="00F12E14">
        <w:t xml:space="preserve">Миграция рабочей силы </w:t>
      </w:r>
      <w:r>
        <w:t>-</w:t>
      </w:r>
      <w:r w:rsidRPr="00F12E14">
        <w:t xml:space="preserve"> есть процесс объективный. Глобализация мировой экономики подталкивает усиление миграции. </w:t>
      </w:r>
    </w:p>
    <w:p w:rsidR="00493EFA" w:rsidRDefault="00801F4A" w:rsidP="00801F4A">
      <w:pPr>
        <w:pStyle w:val="2"/>
      </w:pPr>
      <w:r>
        <w:br w:type="page"/>
      </w:r>
      <w:r w:rsidR="00493EFA" w:rsidRPr="00F12E14">
        <w:t>Государственное и международное регулирование миграции рабочей силы</w:t>
      </w:r>
    </w:p>
    <w:p w:rsidR="00A80250" w:rsidRPr="00A80250" w:rsidRDefault="00A80250" w:rsidP="00A80250"/>
    <w:p w:rsidR="00493EFA" w:rsidRDefault="00493EFA" w:rsidP="00F12E14">
      <w:r w:rsidRPr="00F12E14">
        <w:t>В ООН</w:t>
      </w:r>
      <w:r>
        <w:t xml:space="preserve"> (</w:t>
      </w:r>
      <w:r w:rsidRPr="00F12E14">
        <w:t>организация объединенных наций) в 1976 г была принята конвенция по мигрантам. Были оглашены принципы миграции.</w:t>
      </w:r>
    </w:p>
    <w:p w:rsidR="008645C7" w:rsidRDefault="00493EFA" w:rsidP="00F12E14">
      <w:r w:rsidRPr="00F12E14">
        <w:t>1) равенство мигрантов по сравнению с местной рабочей силой. Мигранты имеют также права в получении работы</w:t>
      </w:r>
      <w:r>
        <w:t>, о</w:t>
      </w:r>
      <w:r w:rsidRPr="00F12E14">
        <w:t>платы труда</w:t>
      </w:r>
      <w:r>
        <w:t>, в</w:t>
      </w:r>
      <w:r w:rsidRPr="00F12E14">
        <w:t xml:space="preserve"> области социального обеспече</w:t>
      </w:r>
      <w:r w:rsidR="008645C7">
        <w:t xml:space="preserve">ния, что и местная рабочая сила, </w:t>
      </w:r>
      <w:r w:rsidRPr="00F12E14">
        <w:t>законодательные нормы</w:t>
      </w:r>
      <w:r w:rsidR="008645C7">
        <w:t>,</w:t>
      </w:r>
      <w:r>
        <w:t xml:space="preserve"> </w:t>
      </w:r>
    </w:p>
    <w:p w:rsidR="008645C7" w:rsidRDefault="00493EFA" w:rsidP="00F12E14">
      <w:r w:rsidRPr="00F12E14">
        <w:t>2) обеспеч</w:t>
      </w:r>
      <w:r w:rsidR="00801F4A">
        <w:t>е</w:t>
      </w:r>
      <w:r w:rsidRPr="00F12E14">
        <w:t>ние мигрантам сведений о рынке труда потребности в профессии и специальности межгосударственные соглашения</w:t>
      </w:r>
      <w:r w:rsidR="008645C7">
        <w:t>,</w:t>
      </w:r>
      <w:r>
        <w:t xml:space="preserve"> </w:t>
      </w:r>
    </w:p>
    <w:p w:rsidR="008645C7" w:rsidRDefault="00493EFA" w:rsidP="00F12E14">
      <w:r w:rsidRPr="00F12E14">
        <w:t>3) обеспеч</w:t>
      </w:r>
      <w:r w:rsidR="00801F4A">
        <w:t>е</w:t>
      </w:r>
      <w:r w:rsidRPr="00F12E14">
        <w:t>ние мигрантом свободу перемещения</w:t>
      </w:r>
      <w:r>
        <w:t xml:space="preserve"> (</w:t>
      </w:r>
      <w:r w:rsidRPr="00F12E14">
        <w:t>отъезд</w:t>
      </w:r>
      <w:r>
        <w:t>, о</w:t>
      </w:r>
      <w:r w:rsidRPr="00F12E14">
        <w:t>формление документов</w:t>
      </w:r>
      <w:r>
        <w:t>, п</w:t>
      </w:r>
      <w:r w:rsidRPr="00F12E14">
        <w:t>рием на работу)</w:t>
      </w:r>
      <w:r w:rsidR="008645C7">
        <w:t>,</w:t>
      </w:r>
      <w:r>
        <w:t xml:space="preserve"> </w:t>
      </w:r>
    </w:p>
    <w:p w:rsidR="00493EFA" w:rsidRPr="00F12E14" w:rsidRDefault="00493EFA" w:rsidP="00F12E14">
      <w:r w:rsidRPr="00F12E14">
        <w:t>4) обеспеч</w:t>
      </w:r>
      <w:r w:rsidR="00801F4A">
        <w:t>е</w:t>
      </w:r>
      <w:r w:rsidRPr="00F12E14">
        <w:t>ние беспрепятственного перевода заработной платы и накоплений</w:t>
      </w:r>
    </w:p>
    <w:p w:rsidR="00493EFA" w:rsidRPr="00F12E14" w:rsidRDefault="00493EFA" w:rsidP="00F12E14">
      <w:r w:rsidRPr="00F12E14">
        <w:t>Национальное регулирование</w:t>
      </w:r>
    </w:p>
    <w:p w:rsidR="00493EFA" w:rsidRPr="00F12E14" w:rsidRDefault="00493EFA" w:rsidP="00F12E14">
      <w:r w:rsidRPr="00F12E14">
        <w:t>В основе миграционной политики лежит миграционная квота</w:t>
      </w:r>
      <w:r>
        <w:t xml:space="preserve"> (</w:t>
      </w:r>
      <w:r w:rsidRPr="00F12E14">
        <w:t>это количественное ограничение по приёму трудовых мигрантов) устанавливается на 1 год и зависит от следующих факторов</w:t>
      </w:r>
    </w:p>
    <w:p w:rsidR="00493EFA" w:rsidRPr="00F12E14" w:rsidRDefault="00493EFA" w:rsidP="00F12E14">
      <w:r w:rsidRPr="00F12E14">
        <w:t>состояние экономики</w:t>
      </w:r>
    </w:p>
    <w:p w:rsidR="00493EFA" w:rsidRPr="00F12E14" w:rsidRDefault="00493EFA" w:rsidP="00F12E14">
      <w:r w:rsidRPr="00F12E14">
        <w:t>состояние рынка труда</w:t>
      </w:r>
    </w:p>
    <w:p w:rsidR="00493EFA" w:rsidRPr="00F12E14" w:rsidRDefault="00493EFA" w:rsidP="00F12E14">
      <w:r w:rsidRPr="00F12E14">
        <w:t>состояние социальной сферы</w:t>
      </w:r>
    </w:p>
    <w:p w:rsidR="00493EFA" w:rsidRPr="00F12E14" w:rsidRDefault="00493EFA" w:rsidP="00F12E14">
      <w:r w:rsidRPr="00F12E14">
        <w:t>состояние финансовых возможностей гос-ва</w:t>
      </w:r>
    </w:p>
    <w:p w:rsidR="008645C7" w:rsidRDefault="008645C7" w:rsidP="00F12E14"/>
    <w:p w:rsidR="00493EFA" w:rsidRDefault="00493EFA" w:rsidP="008645C7">
      <w:pPr>
        <w:pStyle w:val="2"/>
      </w:pPr>
      <w:r w:rsidRPr="00F12E14">
        <w:t>Перспективы развития общего рынка в Западном полушарии</w:t>
      </w:r>
      <w:r>
        <w:t xml:space="preserve"> (</w:t>
      </w:r>
      <w:r w:rsidRPr="00F12E14">
        <w:t>НАФТА)</w:t>
      </w:r>
    </w:p>
    <w:p w:rsidR="008645C7" w:rsidRPr="008645C7" w:rsidRDefault="008645C7" w:rsidP="008645C7"/>
    <w:p w:rsidR="00493EFA" w:rsidRDefault="00493EFA" w:rsidP="00F12E14">
      <w:r w:rsidRPr="00F12E14">
        <w:t xml:space="preserve">НАФТА </w:t>
      </w:r>
      <w:r>
        <w:t>-</w:t>
      </w:r>
      <w:r w:rsidRPr="00F12E14">
        <w:t xml:space="preserve"> Северо-Американская зона свободной торговли. Возникла в 1994 году. Три страны: Канада, США, Мексика</w:t>
      </w:r>
      <w:r>
        <w:t>.</w:t>
      </w:r>
    </w:p>
    <w:p w:rsidR="00493EFA" w:rsidRDefault="00493EFA" w:rsidP="00F12E14">
      <w:r w:rsidRPr="00F12E14">
        <w:t>Особенность: степень взаимопроникновения национальных хозяйств не уступает Европейской</w:t>
      </w:r>
      <w:r>
        <w:t>.</w:t>
      </w:r>
    </w:p>
    <w:p w:rsidR="00493EFA" w:rsidRDefault="00493EFA" w:rsidP="00F12E14">
      <w:r w:rsidRPr="00F12E14">
        <w:t>Проживает около 400 млн. чел</w:t>
      </w:r>
      <w:r>
        <w:t>.,</w:t>
      </w:r>
      <w:r w:rsidRPr="00F12E14">
        <w:t xml:space="preserve"> продается порядка 18% всех товаров мира</w:t>
      </w:r>
      <w:r>
        <w:t>.</w:t>
      </w:r>
    </w:p>
    <w:p w:rsidR="00493EFA" w:rsidRDefault="00493EFA" w:rsidP="00F12E14">
      <w:r w:rsidRPr="00F12E14">
        <w:t>Причины создания</w:t>
      </w:r>
      <w:r>
        <w:t>:</w:t>
      </w:r>
    </w:p>
    <w:p w:rsidR="00493EFA" w:rsidRDefault="00493EFA" w:rsidP="00F12E14">
      <w:r w:rsidRPr="00F12E14">
        <w:t>1. США хотят поставить под контроль энергоресурсы Западного полушария</w:t>
      </w:r>
      <w:r>
        <w:t>.</w:t>
      </w:r>
    </w:p>
    <w:p w:rsidR="00493EFA" w:rsidRDefault="00493EFA" w:rsidP="00F12E14">
      <w:r w:rsidRPr="00F12E14">
        <w:t>2. Конкуренция на мировых рынках приобретает межблоковый характер</w:t>
      </w:r>
      <w:r>
        <w:t>.</w:t>
      </w:r>
    </w:p>
    <w:p w:rsidR="00493EFA" w:rsidRDefault="00493EFA" w:rsidP="00F12E14">
      <w:r w:rsidRPr="00F12E14">
        <w:t>3. Обеспокоенность США проникновения Европейского и Японского капиталов.</w:t>
      </w:r>
    </w:p>
    <w:p w:rsidR="00493EFA" w:rsidRDefault="00493EFA" w:rsidP="00F12E14">
      <w:pPr>
        <w:rPr>
          <w:i/>
          <w:iCs/>
        </w:rPr>
      </w:pPr>
      <w:r w:rsidRPr="00F12E14">
        <w:t>4. стремление поставить под контроль латино-американскую экономическую интегра</w:t>
      </w:r>
      <w:r w:rsidRPr="00F12E14">
        <w:rPr>
          <w:i/>
          <w:iCs/>
        </w:rPr>
        <w:t>цию-</w:t>
      </w:r>
      <w:r>
        <w:rPr>
          <w:i/>
          <w:iCs/>
        </w:rPr>
        <w:t xml:space="preserve"> (</w:t>
      </w:r>
      <w:r w:rsidRPr="00F12E14">
        <w:rPr>
          <w:i/>
          <w:iCs/>
        </w:rPr>
        <w:t>это процесс хозяйственно-политического сближения стран и корпораций на основе международного разделения труда. Осуществляется на макро-</w:t>
      </w:r>
      <w:r>
        <w:rPr>
          <w:i/>
          <w:iCs/>
        </w:rPr>
        <w:t xml:space="preserve"> (</w:t>
      </w:r>
      <w:r w:rsidRPr="00F12E14">
        <w:rPr>
          <w:i/>
          <w:iCs/>
        </w:rPr>
        <w:t>государство) и микро-</w:t>
      </w:r>
      <w:r>
        <w:rPr>
          <w:i/>
          <w:iCs/>
        </w:rPr>
        <w:t xml:space="preserve"> (</w:t>
      </w:r>
      <w:r w:rsidRPr="00F12E14">
        <w:rPr>
          <w:i/>
          <w:iCs/>
        </w:rPr>
        <w:t>корпорация</w:t>
      </w:r>
      <w:r>
        <w:rPr>
          <w:i/>
          <w:iCs/>
        </w:rPr>
        <w:t>, ф</w:t>
      </w:r>
      <w:r w:rsidRPr="00F12E14">
        <w:rPr>
          <w:i/>
          <w:iCs/>
        </w:rPr>
        <w:t>ирмы) уровнях)</w:t>
      </w:r>
    </w:p>
    <w:p w:rsidR="00493EFA" w:rsidRPr="00F12E14" w:rsidRDefault="00493EFA" w:rsidP="00F12E14">
      <w:r w:rsidRPr="00F12E14">
        <w:t xml:space="preserve">Основная цель НАФТА </w:t>
      </w:r>
      <w:r>
        <w:t>-</w:t>
      </w:r>
      <w:r w:rsidRPr="00F12E14">
        <w:t xml:space="preserve"> это создание зоны свобод. торговли и урегулирование торговых конфликтов между его участника. </w:t>
      </w:r>
    </w:p>
    <w:p w:rsidR="008645C7" w:rsidRDefault="008645C7" w:rsidP="00F12E14"/>
    <w:p w:rsidR="00493EFA" w:rsidRPr="00F12E14" w:rsidRDefault="00493EFA" w:rsidP="008645C7">
      <w:pPr>
        <w:pStyle w:val="2"/>
      </w:pPr>
      <w:r w:rsidRPr="00F12E14">
        <w:t>Характеристика основных интеграционных группировок</w:t>
      </w:r>
    </w:p>
    <w:p w:rsidR="008645C7" w:rsidRDefault="008645C7" w:rsidP="00F12E14"/>
    <w:p w:rsidR="00493EFA" w:rsidRDefault="00493EFA" w:rsidP="00F12E14">
      <w:r w:rsidRPr="00F12E14">
        <w:t xml:space="preserve">Начало западноевропейской интеграции положил подписанный в 1951 и вступивший в силу в 1953 Парижский договор об учреждении </w:t>
      </w:r>
      <w:r w:rsidRPr="00F12E14">
        <w:rPr>
          <w:i/>
          <w:iCs/>
        </w:rPr>
        <w:t>Европейского объединения угля и стали</w:t>
      </w:r>
      <w:r>
        <w:t xml:space="preserve"> (</w:t>
      </w:r>
      <w:r w:rsidRPr="00F12E14">
        <w:t xml:space="preserve">ЕОУС). В 1957 был подписан Римский договор о создании </w:t>
      </w:r>
      <w:r w:rsidRPr="00F12E14">
        <w:rPr>
          <w:i/>
          <w:iCs/>
        </w:rPr>
        <w:t>Европейского экономического сообщества</w:t>
      </w:r>
      <w:r>
        <w:t xml:space="preserve"> (</w:t>
      </w:r>
      <w:r w:rsidRPr="00F12E14">
        <w:t xml:space="preserve">ЕЭС), вступивший в силу в 1958. В этом же году образовалось </w:t>
      </w:r>
      <w:r w:rsidRPr="00F12E14">
        <w:rPr>
          <w:i/>
          <w:iCs/>
        </w:rPr>
        <w:t>Европейское сообщество по атомной энергии</w:t>
      </w:r>
      <w:r>
        <w:t xml:space="preserve"> (</w:t>
      </w:r>
      <w:r w:rsidRPr="00F12E14">
        <w:t xml:space="preserve">Евратом). Таким образом, Римский договор объединил три крупные западноевропейские организации </w:t>
      </w:r>
      <w:r>
        <w:t>-</w:t>
      </w:r>
      <w:r w:rsidRPr="00F12E14">
        <w:t xml:space="preserve"> ЕОУС, ЕЭС и Евратом. С 1993 Европейское экономическое сообщество переименовали в Европейский Союз</w:t>
      </w:r>
      <w:r>
        <w:t xml:space="preserve"> (</w:t>
      </w:r>
      <w:r w:rsidRPr="00F12E14">
        <w:t>ЕС), отразив в изменении названия повышение степени интегрированности стран-участниц.</w:t>
      </w:r>
    </w:p>
    <w:p w:rsidR="00493EFA" w:rsidRDefault="00493EFA" w:rsidP="00F12E14">
      <w:r w:rsidRPr="00F12E14">
        <w:t xml:space="preserve">ЕС </w:t>
      </w:r>
      <w:r>
        <w:t>-</w:t>
      </w:r>
      <w:r w:rsidRPr="00F12E14">
        <w:t xml:space="preserve"> это самая развитая экономическая группировка мира. В евросоюз входят 27 гос-в.</w:t>
      </w:r>
    </w:p>
    <w:p w:rsidR="00493EFA" w:rsidRDefault="00493EFA" w:rsidP="00F12E14">
      <w:r w:rsidRPr="00F12E14">
        <w:t xml:space="preserve">НАФТА </w:t>
      </w:r>
      <w:r>
        <w:t>-</w:t>
      </w:r>
      <w:r w:rsidRPr="00F12E14">
        <w:t xml:space="preserve"> Северо-Американская зона свободной торговли. Возникла в 1994 году. Три страны: Канада, США, Мексика</w:t>
      </w:r>
      <w:r>
        <w:t>.</w:t>
      </w:r>
    </w:p>
    <w:p w:rsidR="00493EFA" w:rsidRDefault="00493EFA" w:rsidP="00F12E14">
      <w:r w:rsidRPr="00F12E14">
        <w:t>Особенность: степень взаимопроникновения национальных хозяйств не уступает Европейской</w:t>
      </w:r>
      <w:r>
        <w:t>.</w:t>
      </w:r>
    </w:p>
    <w:p w:rsidR="008645C7" w:rsidRDefault="008645C7" w:rsidP="00F12E14"/>
    <w:p w:rsidR="00493EFA" w:rsidRDefault="00493EFA" w:rsidP="008645C7">
      <w:pPr>
        <w:pStyle w:val="2"/>
      </w:pPr>
      <w:r w:rsidRPr="00F12E14">
        <w:t>Создание Европейского Союза. Маастрихтское соглашение</w:t>
      </w:r>
    </w:p>
    <w:p w:rsidR="008645C7" w:rsidRPr="008645C7" w:rsidRDefault="008645C7" w:rsidP="008645C7"/>
    <w:p w:rsidR="00493EFA" w:rsidRDefault="00493EFA" w:rsidP="00F12E14">
      <w:r w:rsidRPr="00F12E14">
        <w:t xml:space="preserve">Начало западноевропейской интеграции положил подписанный в 1951 и вступивший в силу в 1953 Парижский договор об учреждении </w:t>
      </w:r>
      <w:r w:rsidRPr="00F12E14">
        <w:rPr>
          <w:i/>
          <w:iCs/>
        </w:rPr>
        <w:t>Европейского объединения угля и стали</w:t>
      </w:r>
      <w:r>
        <w:t xml:space="preserve"> (</w:t>
      </w:r>
      <w:r w:rsidRPr="00F12E14">
        <w:t xml:space="preserve">ЕОУС). В 1957 был подписан Римский договор о создании </w:t>
      </w:r>
      <w:r w:rsidRPr="00F12E14">
        <w:rPr>
          <w:i/>
          <w:iCs/>
        </w:rPr>
        <w:t>Европейского экономического сообщества</w:t>
      </w:r>
      <w:r>
        <w:t xml:space="preserve"> (</w:t>
      </w:r>
      <w:r w:rsidRPr="00F12E14">
        <w:t xml:space="preserve">ЕЭС), вступивший в силу в 1958. В этом же году образовалось </w:t>
      </w:r>
      <w:r w:rsidRPr="00F12E14">
        <w:rPr>
          <w:i/>
          <w:iCs/>
        </w:rPr>
        <w:t>Европейское сообщество по атомной энергии</w:t>
      </w:r>
      <w:r>
        <w:t xml:space="preserve"> (</w:t>
      </w:r>
      <w:r w:rsidRPr="00F12E14">
        <w:t xml:space="preserve">Евратом). Таким образом, Римский договор объединил три крупные западноевропейские организации </w:t>
      </w:r>
      <w:r>
        <w:t>-</w:t>
      </w:r>
      <w:r w:rsidRPr="00F12E14">
        <w:t xml:space="preserve"> ЕОУС, ЕЭС и Евратом. С 1993 Европейское экономическое сообщество переименовали в Европейский Союз</w:t>
      </w:r>
      <w:r>
        <w:t xml:space="preserve"> (</w:t>
      </w:r>
      <w:r w:rsidRPr="00F12E14">
        <w:t>ЕС), отразив в изменении названия повышение степени интегрированности стран-участниц.</w:t>
      </w:r>
    </w:p>
    <w:p w:rsidR="00493EFA" w:rsidRDefault="00493EFA" w:rsidP="00F12E14">
      <w:r w:rsidRPr="00F12E14">
        <w:t xml:space="preserve">ЕС </w:t>
      </w:r>
      <w:r>
        <w:t>-</w:t>
      </w:r>
      <w:r w:rsidRPr="00F12E14">
        <w:t xml:space="preserve"> это самая развитая экономическая группировка мира. В евросоюз входят 27 гос-в.</w:t>
      </w:r>
    </w:p>
    <w:p w:rsidR="00493EFA" w:rsidRPr="00F12E14" w:rsidRDefault="00493EFA" w:rsidP="00F12E14">
      <w:r w:rsidRPr="00F12E14">
        <w:t>Основные органы: Евросовет</w:t>
      </w:r>
      <w:r>
        <w:t xml:space="preserve"> (</w:t>
      </w:r>
      <w:r w:rsidRPr="00F12E14">
        <w:t xml:space="preserve">высший совещательный орган, собирается периодически на уровне глав государств и правительств), </w:t>
      </w:r>
    </w:p>
    <w:p w:rsidR="00493EFA" w:rsidRDefault="00493EFA" w:rsidP="00F12E14">
      <w:r w:rsidRPr="00F12E14">
        <w:t>Европейская комиссия</w:t>
      </w:r>
      <w:r>
        <w:t xml:space="preserve"> (</w:t>
      </w:r>
      <w:r w:rsidRPr="00F12E14">
        <w:t xml:space="preserve">постоянно действующий высший исполнительный орган, осуществляет проведение экономической, социальной, военной и </w:t>
      </w:r>
      <w:r>
        <w:t>т.д.</w:t>
      </w:r>
      <w:r w:rsidRPr="00F12E14">
        <w:t xml:space="preserve"> политики), Европарламент</w:t>
      </w:r>
      <w:r>
        <w:t xml:space="preserve"> (</w:t>
      </w:r>
      <w:r w:rsidRPr="00F12E14">
        <w:t>это совещательный и рекомендательный орган, формируется по партийному признаку), Европейский суд</w:t>
      </w:r>
      <w:r>
        <w:t xml:space="preserve"> (</w:t>
      </w:r>
      <w:r w:rsidRPr="00F12E14">
        <w:t>является верховной властью в области юрисдикции</w:t>
      </w:r>
      <w:r w:rsidR="00DF4A54">
        <w:t xml:space="preserve"> союза - выполняет функции сопря</w:t>
      </w:r>
      <w:r w:rsidRPr="00F12E14">
        <w:t>жения европейского законодательства, - национального,, и функию разрешение споров между гос-ми, а также между гос-ми и гражданином))</w:t>
      </w:r>
      <w:r>
        <w:t>.</w:t>
      </w:r>
    </w:p>
    <w:p w:rsidR="00493EFA" w:rsidRDefault="00493EFA" w:rsidP="00F12E14">
      <w:r w:rsidRPr="00F12E14">
        <w:t>Бюджет ЕЭС формируется за счет взносов государств</w:t>
      </w:r>
      <w:r>
        <w:t xml:space="preserve"> (</w:t>
      </w:r>
      <w:r w:rsidRPr="00F12E14">
        <w:t>от 1,5 - 2,3% ВВП), за счет импорта товаров в ЕС. Таможенные отчисления в размере 2%</w:t>
      </w:r>
      <w:r>
        <w:t>.</w:t>
      </w:r>
    </w:p>
    <w:p w:rsidR="00493EFA" w:rsidRPr="00F12E14" w:rsidRDefault="00493EFA" w:rsidP="00F12E14">
      <w:r w:rsidRPr="00F12E14">
        <w:t xml:space="preserve">Маастрихтское соглашение - договор, подписанный </w:t>
      </w:r>
      <w:r w:rsidRPr="00C922D0">
        <w:t>7 февраля</w:t>
      </w:r>
      <w:r w:rsidRPr="00F12E14">
        <w:t xml:space="preserve"> </w:t>
      </w:r>
      <w:r w:rsidRPr="00C922D0">
        <w:t>1992</w:t>
      </w:r>
      <w:r w:rsidRPr="00F12E14">
        <w:t xml:space="preserve"> в городе </w:t>
      </w:r>
      <w:r w:rsidRPr="00C922D0">
        <w:t>Маастрихт</w:t>
      </w:r>
      <w:r>
        <w:t xml:space="preserve"> (</w:t>
      </w:r>
      <w:r w:rsidRPr="00C922D0">
        <w:t>Нидерланды</w:t>
      </w:r>
      <w:r w:rsidRPr="00F12E14">
        <w:t xml:space="preserve">), положивший начало </w:t>
      </w:r>
      <w:r w:rsidRPr="00C922D0">
        <w:t>Европейскому союзу</w:t>
      </w:r>
      <w:r w:rsidRPr="00F12E14">
        <w:t xml:space="preserve">. Договор вступил в силу </w:t>
      </w:r>
      <w:r w:rsidRPr="00C922D0">
        <w:t>1 ноября</w:t>
      </w:r>
      <w:r w:rsidRPr="00F12E14">
        <w:t xml:space="preserve"> </w:t>
      </w:r>
      <w:r w:rsidRPr="00C922D0">
        <w:t>1993</w:t>
      </w:r>
      <w:r w:rsidRPr="00F12E14">
        <w:t>. Договор завершил дело предыдущих лет по урегулированию денежной и политической систем европейских стран. Соглашение провозгласило курс на создание к концу ХХ века политического союза, включающего общую оборону, и валютно-экономического союза. Введение денежной единицы Евро, и критерии отбора в Евросоюз</w:t>
      </w:r>
    </w:p>
    <w:p w:rsidR="00493EFA" w:rsidRDefault="00493EFA" w:rsidP="00F12E14">
      <w:r w:rsidRPr="00F12E14">
        <w:t>Проживает около 400 млн. чел</w:t>
      </w:r>
      <w:r>
        <w:t>.,</w:t>
      </w:r>
      <w:r w:rsidRPr="00F12E14">
        <w:t xml:space="preserve"> продается порядка 18% всех товаров мира.</w:t>
      </w:r>
    </w:p>
    <w:p w:rsidR="00493EFA" w:rsidRDefault="00493EFA" w:rsidP="00F12E14">
      <w:r w:rsidRPr="00F12E14">
        <w:t>Общий рынок Юга</w:t>
      </w:r>
      <w:r>
        <w:t xml:space="preserve"> (</w:t>
      </w:r>
      <w:r w:rsidR="008645C7" w:rsidRPr="00F12E14">
        <w:t>Латинская Америка</w:t>
      </w:r>
      <w:r w:rsidRPr="00F12E14">
        <w:t>)</w:t>
      </w:r>
      <w:r w:rsidR="008645C7">
        <w:t>.</w:t>
      </w:r>
    </w:p>
    <w:p w:rsidR="00493EFA" w:rsidRDefault="00493EFA" w:rsidP="00F12E14">
      <w:r w:rsidRPr="00F12E14">
        <w:t>Существует с 1986г. С начала существования было две страны Бразилия и Аргентина</w:t>
      </w:r>
    </w:p>
    <w:p w:rsidR="00493EFA" w:rsidRDefault="00493EFA" w:rsidP="00F12E14">
      <w:r w:rsidRPr="00F12E14">
        <w:t xml:space="preserve">В нынешним виде блок был создан 26 марта </w:t>
      </w:r>
      <w:r w:rsidRPr="00C922D0">
        <w:t>1991 года</w:t>
      </w:r>
      <w:r w:rsidRPr="00F12E14">
        <w:t xml:space="preserve"> в ходе первой встречи президентов Аргентины, Бразилии, Парагвая и Уругвая, состоявшейся в Асунсьоне. По окончании встречи был подписан Асунсьонский договор - основной документ, который определил механизмы, структуру таможенного союза и общего рынка четырёх государств и его задачи.</w:t>
      </w:r>
    </w:p>
    <w:p w:rsidR="00493EFA" w:rsidRPr="00F12E14" w:rsidRDefault="00493EFA" w:rsidP="00F12E14">
      <w:r w:rsidRPr="00F12E14">
        <w:t xml:space="preserve">АТЭС </w:t>
      </w:r>
      <w:r>
        <w:t>-</w:t>
      </w:r>
      <w:r w:rsidRPr="00F12E14">
        <w:t xml:space="preserve"> Азиатское Тихоокеанское Экономическое Сотрудничество</w:t>
      </w:r>
      <w:r w:rsidR="00DF4A54">
        <w:t>.</w:t>
      </w:r>
    </w:p>
    <w:p w:rsidR="00493EFA" w:rsidRDefault="00493EFA" w:rsidP="00F12E14">
      <w:r w:rsidRPr="00F12E14">
        <w:t>Одна из молодых группировок существует с 1995 года. Входят: I-США, Япония, Канада, Новая Зеландия, Австралия; II-Китай, Россия; страны азиатско-тихоокеанского региона. Некоторые из них входят в АСЕАН</w:t>
      </w:r>
      <w:r>
        <w:t xml:space="preserve"> (</w:t>
      </w:r>
      <w:r w:rsidRPr="00F12E14">
        <w:t xml:space="preserve">с 1967 года): Индонезия, Таиланд, Вьетнам, Филиппины и </w:t>
      </w:r>
      <w:r>
        <w:t>т.д.</w:t>
      </w:r>
      <w:r w:rsidRPr="00F12E14">
        <w:t xml:space="preserve"> Всего входят 21 гос-во</w:t>
      </w:r>
      <w:r>
        <w:t>.</w:t>
      </w:r>
    </w:p>
    <w:p w:rsidR="00493EFA" w:rsidRPr="00F12E14" w:rsidRDefault="00493EFA" w:rsidP="00F12E14">
      <w:r w:rsidRPr="00F12E14">
        <w:t xml:space="preserve">Экономический потенциал АТЭС очень велик. Здесь сконцентрировано 55% валового мирового продукта; 46% мировой торговли. Эта группировка еще только формируется. В ней идет поиск схем сотрудничества. </w:t>
      </w:r>
    </w:p>
    <w:p w:rsidR="008645C7" w:rsidRDefault="008645C7" w:rsidP="00F12E14"/>
    <w:p w:rsidR="00493EFA" w:rsidRDefault="00493EFA" w:rsidP="008645C7">
      <w:pPr>
        <w:pStyle w:val="2"/>
      </w:pPr>
      <w:r w:rsidRPr="00F12E14">
        <w:t>Ямайская валютная система</w:t>
      </w:r>
      <w:r>
        <w:t xml:space="preserve"> (</w:t>
      </w:r>
      <w:r w:rsidRPr="00F12E14">
        <w:t>ЯВС) и ее особенности</w:t>
      </w:r>
    </w:p>
    <w:p w:rsidR="008645C7" w:rsidRPr="008645C7" w:rsidRDefault="008645C7" w:rsidP="008645C7"/>
    <w:p w:rsidR="00493EFA" w:rsidRDefault="00493EFA" w:rsidP="00F12E14">
      <w:r w:rsidRPr="00F12E14">
        <w:t>В 1976 г возникла ЯВС. Цели: выравнивание темпов инфляции в разных странах, уравновешивание платежных балансов, расширение возможностей для проведения независимой внутренней денежной политики</w:t>
      </w:r>
      <w:r>
        <w:t>.</w:t>
      </w:r>
    </w:p>
    <w:p w:rsidR="00493EFA" w:rsidRPr="00F12E14" w:rsidRDefault="00493EFA" w:rsidP="00F12E14">
      <w:r w:rsidRPr="00F12E14">
        <w:t>Приняли решения</w:t>
      </w:r>
    </w:p>
    <w:p w:rsidR="00493EFA" w:rsidRPr="00F12E14" w:rsidRDefault="00493EFA" w:rsidP="00F12E14">
      <w:r w:rsidRPr="00F12E14">
        <w:t>Был отменен твердый курс</w:t>
      </w:r>
    </w:p>
    <w:p w:rsidR="00493EFA" w:rsidRDefault="00493EFA" w:rsidP="00F12E14">
      <w:r w:rsidRPr="00F12E14">
        <w:t>был отменен золотой паритет отказались от связи золото и валюта система</w:t>
      </w:r>
    </w:p>
    <w:p w:rsidR="00493EFA" w:rsidRDefault="00493EFA" w:rsidP="00F12E14">
      <w:r w:rsidRPr="00F12E14">
        <w:t>была установлена полицентрична система в международных расчетах стали использоваться</w:t>
      </w:r>
      <w:r>
        <w:t xml:space="preserve"> (</w:t>
      </w:r>
      <w:r w:rsidRPr="00F12E14">
        <w:t xml:space="preserve">$, DM, фр. франк, йена, фунт) </w:t>
      </w:r>
      <w:r>
        <w:t>-</w:t>
      </w:r>
      <w:r w:rsidRPr="00F12E14">
        <w:t xml:space="preserve"> они стали СКВ. </w:t>
      </w:r>
    </w:p>
    <w:p w:rsidR="00DF4A54" w:rsidRPr="00F12E14" w:rsidRDefault="00DF4A54" w:rsidP="00F12E14"/>
    <w:p w:rsidR="00493EFA" w:rsidRDefault="00493EFA" w:rsidP="008645C7">
      <w:pPr>
        <w:pStyle w:val="2"/>
      </w:pPr>
      <w:r w:rsidRPr="00F12E14">
        <w:t>ЕВС как региональная валютная система</w:t>
      </w:r>
    </w:p>
    <w:p w:rsidR="008645C7" w:rsidRPr="008645C7" w:rsidRDefault="008645C7" w:rsidP="008645C7"/>
    <w:p w:rsidR="00493EFA" w:rsidRDefault="00493EFA" w:rsidP="00F12E14">
      <w:r w:rsidRPr="00F12E14">
        <w:t>ЕВС создана в 1979 году. Цели: обеспечить достижение экономической интеграции, создание зоны европейской стабильности с собственной валютой, оградить общий рынок от экспансии доллара, сблизить экономические и финансовые политики стран ЕЭС</w:t>
      </w:r>
      <w:r>
        <w:t>.</w:t>
      </w:r>
    </w:p>
    <w:p w:rsidR="00493EFA" w:rsidRPr="00F12E14" w:rsidRDefault="00493EFA" w:rsidP="00F12E14">
      <w:r w:rsidRPr="00F12E14">
        <w:t>Принципы: базируется на экю</w:t>
      </w:r>
      <w:r>
        <w:t xml:space="preserve"> (</w:t>
      </w:r>
      <w:r w:rsidRPr="00F12E14">
        <w:t>принцип валютной корзины), Европе разрешили привязывать экю к определенному количеству золота</w:t>
      </w:r>
      <w:r>
        <w:t xml:space="preserve"> (</w:t>
      </w:r>
      <w:r w:rsidRPr="00F12E14">
        <w:t xml:space="preserve">разрешили 20% золота для поддержания курса своих национальных валют), ЕВС в отношении $ США была построена по принципу валютной змеи. </w:t>
      </w:r>
    </w:p>
    <w:p w:rsidR="00493EFA" w:rsidRDefault="00DF4A54" w:rsidP="008645C7">
      <w:pPr>
        <w:pStyle w:val="2"/>
      </w:pPr>
      <w:r>
        <w:br w:type="page"/>
      </w:r>
      <w:r w:rsidR="00493EFA" w:rsidRPr="00F12E14">
        <w:t>Мировая валютная система</w:t>
      </w:r>
      <w:r w:rsidR="00493EFA">
        <w:t xml:space="preserve"> (</w:t>
      </w:r>
      <w:r w:rsidR="00493EFA" w:rsidRPr="00F12E14">
        <w:t>МВС) и этапы ее развития</w:t>
      </w:r>
    </w:p>
    <w:p w:rsidR="008645C7" w:rsidRPr="008645C7" w:rsidRDefault="008645C7" w:rsidP="008645C7"/>
    <w:p w:rsidR="00493EFA" w:rsidRDefault="00493EFA" w:rsidP="00F12E14">
      <w:r w:rsidRPr="00F12E14">
        <w:t xml:space="preserve">МВС </w:t>
      </w:r>
      <w:r>
        <w:t>-</w:t>
      </w:r>
      <w:r w:rsidRPr="00F12E14">
        <w:t xml:space="preserve"> это совокупность финансовых отношений между государствами по поводу международных расчетов и движения капиталов</w:t>
      </w:r>
      <w:r>
        <w:t>.</w:t>
      </w:r>
    </w:p>
    <w:p w:rsidR="00493EFA" w:rsidRDefault="00493EFA" w:rsidP="00F12E14">
      <w:r w:rsidRPr="00F12E14">
        <w:t>Этапы развития МВС</w:t>
      </w:r>
      <w:r>
        <w:t>:</w:t>
      </w:r>
    </w:p>
    <w:p w:rsidR="00DF4A54" w:rsidRDefault="00493EFA" w:rsidP="00F12E14">
      <w:r w:rsidRPr="00F12E14">
        <w:t>в 1867 году в Париже открылась международная валютная конференция</w:t>
      </w:r>
      <w:r w:rsidR="00DF4A54">
        <w:t>.</w:t>
      </w:r>
    </w:p>
    <w:p w:rsidR="00493EFA" w:rsidRPr="00F12E14" w:rsidRDefault="00493EFA" w:rsidP="00F12E14">
      <w:r w:rsidRPr="00F12E14">
        <w:t>Было решено на конференции международным средством расчета будет золото</w:t>
      </w:r>
      <w:r w:rsidR="00DF4A54">
        <w:t>.</w:t>
      </w:r>
    </w:p>
    <w:p w:rsidR="00493EFA" w:rsidRDefault="00493EFA" w:rsidP="00F12E14">
      <w:r w:rsidRPr="00F12E14">
        <w:t>Приняли решение о</w:t>
      </w:r>
      <w:r>
        <w:t xml:space="preserve"> " </w:t>
      </w:r>
      <w:r w:rsidRPr="00F12E14">
        <w:t>Золотой стандарт</w:t>
      </w:r>
      <w:r>
        <w:t xml:space="preserve">" </w:t>
      </w:r>
      <w:r w:rsidRPr="00F12E14">
        <w:t>разновидности</w:t>
      </w:r>
      <w:r>
        <w:t xml:space="preserve"> </w:t>
      </w:r>
      <w:r w:rsidRPr="00F12E14">
        <w:t>- золото-монетный</w:t>
      </w:r>
      <w:r>
        <w:t xml:space="preserve"> </w:t>
      </w:r>
      <w:r w:rsidRPr="00F12E14">
        <w:t>- золото-слитковый</w:t>
      </w:r>
      <w:r w:rsidR="008645C7">
        <w:t xml:space="preserve"> </w:t>
      </w:r>
      <w:r w:rsidRPr="00F12E14">
        <w:t>просуществовали до 1914 года</w:t>
      </w:r>
      <w:r>
        <w:t>.</w:t>
      </w:r>
    </w:p>
    <w:p w:rsidR="00493EFA" w:rsidRDefault="00493EFA" w:rsidP="00F12E14">
      <w:r w:rsidRPr="00F12E14">
        <w:t>2. В 1922 г произошла вторая валютная конференция Генуэсская: установили золотовалютный стандарт; остается золото и девизы</w:t>
      </w:r>
      <w:r>
        <w:t xml:space="preserve"> (</w:t>
      </w:r>
      <w:r w:rsidRPr="00F12E14">
        <w:t>иностранная валюта), восстановлен режим свободноколеблющихся валютных курсов, в 30 годы 20 века стали формироваться валютные блоки</w:t>
      </w:r>
      <w:r>
        <w:t xml:space="preserve"> (</w:t>
      </w:r>
      <w:r w:rsidRPr="00F12E14">
        <w:t>стерлинговый блок, долларовый блок, золотой блок). Валютные блоки на кануне 2-ой Мировой войны распались</w:t>
      </w:r>
      <w:r>
        <w:t>.</w:t>
      </w:r>
    </w:p>
    <w:p w:rsidR="00DF4A54" w:rsidRDefault="00DF4A54" w:rsidP="00F12E14"/>
    <w:p w:rsidR="00493EFA" w:rsidRPr="00F12E14" w:rsidRDefault="00493EFA" w:rsidP="008645C7">
      <w:pPr>
        <w:pStyle w:val="2"/>
      </w:pPr>
      <w:r w:rsidRPr="00F12E14">
        <w:t>Бреттон-Вудская валютная система</w:t>
      </w:r>
      <w:r>
        <w:t xml:space="preserve"> (</w:t>
      </w:r>
      <w:r w:rsidRPr="00F12E14">
        <w:t>июль 1944 года)</w:t>
      </w:r>
      <w:r>
        <w:t xml:space="preserve"> </w:t>
      </w:r>
      <w:r w:rsidRPr="00F12E14">
        <w:t>4. Ямайская валютная система</w:t>
      </w:r>
      <w:r>
        <w:t xml:space="preserve"> (</w:t>
      </w:r>
      <w:r w:rsidRPr="00F12E14">
        <w:t>1976г)</w:t>
      </w:r>
      <w:r>
        <w:t xml:space="preserve"> </w:t>
      </w:r>
      <w:r w:rsidRPr="00F12E14">
        <w:t>5. ЕВС</w:t>
      </w:r>
      <w:r>
        <w:t xml:space="preserve"> (</w:t>
      </w:r>
      <w:r w:rsidRPr="00F12E14">
        <w:t xml:space="preserve">1979 год) </w:t>
      </w:r>
    </w:p>
    <w:p w:rsidR="008645C7" w:rsidRDefault="008645C7" w:rsidP="00F12E14"/>
    <w:p w:rsidR="00493EFA" w:rsidRDefault="00493EFA" w:rsidP="00F12E14">
      <w:r w:rsidRPr="00F12E14">
        <w:t>Бреттон-Вудская валютная система</w:t>
      </w:r>
      <w:r>
        <w:t xml:space="preserve"> (</w:t>
      </w:r>
      <w:r w:rsidRPr="00F12E14">
        <w:t>БВВС) и причины ее распада</w:t>
      </w:r>
      <w:r>
        <w:t>.</w:t>
      </w:r>
    </w:p>
    <w:p w:rsidR="00493EFA" w:rsidRDefault="00493EFA" w:rsidP="00F12E14">
      <w:r w:rsidRPr="00F12E14">
        <w:t>В июле 1944 года в г. Бреттон-Вудсе была проведена международная финансовая конференция. Цели: восстановление свободной торговли после войны, установление равновесия международного обмена на основе фиксированных валютных курсов, передача в распоряжение государства финансовых ресурсов</w:t>
      </w:r>
      <w:r>
        <w:t>.</w:t>
      </w:r>
    </w:p>
    <w:p w:rsidR="00493EFA" w:rsidRDefault="00493EFA" w:rsidP="00F12E14">
      <w:r w:rsidRPr="00F12E14">
        <w:t>Приняли решения: ведущей валютой мировых расчетов стал доллар; установление твердых фиксированных курсов: 1 $ = 15 фр</w:t>
      </w:r>
      <w:r>
        <w:t>.1</w:t>
      </w:r>
      <w:r w:rsidRPr="00F12E14">
        <w:t>2 фун</w:t>
      </w:r>
      <w:r>
        <w:t>.0</w:t>
      </w:r>
      <w:r w:rsidRPr="00F12E14">
        <w:t>,65 руб</w:t>
      </w:r>
      <w:r>
        <w:t>.;</w:t>
      </w:r>
      <w:r w:rsidRPr="00F12E14">
        <w:t xml:space="preserve"> создание Международного валютного фонда; создание Международного банка реконструкции и равития;</w:t>
      </w:r>
      <w:r>
        <w:t xml:space="preserve"> (</w:t>
      </w:r>
      <w:r w:rsidRPr="00F12E14">
        <w:t>МБРР)</w:t>
      </w:r>
      <w:r>
        <w:t xml:space="preserve"> </w:t>
      </w:r>
      <w:r w:rsidRPr="00F12E14">
        <w:t>По истечении 10-15 лет эта система пришла в свое противоречие: экономики государств значительно окрепли, появились новые субъекты; США на системе твердых курсов обеспечили себе односторонний выигрыш; США печатали $ без привязки к золотому запасу; усиление инфляции</w:t>
      </w:r>
      <w:r>
        <w:t>.</w:t>
      </w:r>
    </w:p>
    <w:p w:rsidR="00493EFA" w:rsidRDefault="00493EFA" w:rsidP="00F12E14">
      <w:r w:rsidRPr="00F12E14">
        <w:t>Страны перестал устраивать твердый курс. Ряд стран оказались в более выгодном положении Германия, Италия</w:t>
      </w:r>
      <w:r w:rsidR="00DF4A54">
        <w:t>, Я</w:t>
      </w:r>
      <w:r w:rsidRPr="00F12E14">
        <w:t>пония.</w:t>
      </w:r>
    </w:p>
    <w:p w:rsidR="00493EFA" w:rsidRDefault="00493EFA" w:rsidP="00F12E14">
      <w:r w:rsidRPr="00F12E14">
        <w:t>Брет</w:t>
      </w:r>
      <w:r w:rsidR="00DF4A54">
        <w:t>тон-В</w:t>
      </w:r>
      <w:r w:rsidRPr="00F12E14">
        <w:t>удская система построенная на насилии начала давать сбой</w:t>
      </w:r>
      <w:r>
        <w:t xml:space="preserve"> (</w:t>
      </w:r>
      <w:r w:rsidRPr="00F12E14">
        <w:t>экономические кризисы, высокая инфляция)</w:t>
      </w:r>
    </w:p>
    <w:p w:rsidR="00493EFA" w:rsidRPr="00F12E14" w:rsidRDefault="00493EFA" w:rsidP="00F12E14">
      <w:r w:rsidRPr="00F12E14">
        <w:t>К 70 годам</w:t>
      </w:r>
      <w:r>
        <w:t xml:space="preserve"> </w:t>
      </w:r>
      <w:r w:rsidRPr="00F12E14">
        <w:t xml:space="preserve">БВВС исчерпала себя. </w:t>
      </w:r>
    </w:p>
    <w:p w:rsidR="00F12E14" w:rsidRPr="00F12E14" w:rsidRDefault="00F12E14" w:rsidP="00F12E14"/>
    <w:p w:rsidR="00493EFA" w:rsidRDefault="00493EFA" w:rsidP="008645C7">
      <w:pPr>
        <w:pStyle w:val="2"/>
      </w:pPr>
      <w:r w:rsidRPr="00F12E14">
        <w:t>Международные экономические организации и их роль в мировой экономике</w:t>
      </w:r>
    </w:p>
    <w:p w:rsidR="008645C7" w:rsidRPr="008645C7" w:rsidRDefault="008645C7" w:rsidP="008645C7"/>
    <w:p w:rsidR="00493EFA" w:rsidRDefault="00493EFA" w:rsidP="00F12E14">
      <w:r w:rsidRPr="00F12E14">
        <w:t xml:space="preserve">Международные экономические организации </w:t>
      </w:r>
      <w:r>
        <w:t>-</w:t>
      </w:r>
      <w:r w:rsidRPr="00F12E14">
        <w:t xml:space="preserve"> организации 2-х типов: межправительственные, учредитель - непосредственно государства, и неправительственные</w:t>
      </w:r>
      <w:r>
        <w:t xml:space="preserve"> (</w:t>
      </w:r>
      <w:r w:rsidRPr="00F12E14">
        <w:t>объединения производителей, компании и фирмы, научные общества)</w:t>
      </w:r>
      <w:r>
        <w:t>.</w:t>
      </w:r>
    </w:p>
    <w:p w:rsidR="00493EFA" w:rsidRDefault="00493EFA" w:rsidP="00F12E14">
      <w:r w:rsidRPr="00F12E14">
        <w:t>Роль можно определить через функции: регулирующая - состоит в принятии решений определяющих цели, принципы, правила поведения государств-членов, актуализация международных проблем путём их подтверждения и конкретизации применительно к реальностям жизни; контрольная - состоит в осуществлении контроля за соблюдением государствами норм международного права, а так же резолюций; оперативная - заключается в достижении целей собственными средствами</w:t>
      </w:r>
      <w:r>
        <w:t>.</w:t>
      </w:r>
    </w:p>
    <w:p w:rsidR="00493EFA" w:rsidRDefault="00493EFA" w:rsidP="00F12E14">
      <w:r w:rsidRPr="00F12E14">
        <w:t>Организации оказывают экономическую, научно-техническую и др. помощь, предоставляют консультации, услуги.</w:t>
      </w:r>
    </w:p>
    <w:p w:rsidR="00493EFA" w:rsidRPr="00F12E14" w:rsidRDefault="00493EFA" w:rsidP="00F12E14">
      <w:r w:rsidRPr="00F12E14">
        <w:t>Входят; ООН, ЮНКТАД</w:t>
      </w:r>
      <w:r>
        <w:t>, В</w:t>
      </w:r>
      <w:r w:rsidRPr="00F12E14">
        <w:t>ТО</w:t>
      </w:r>
      <w:r>
        <w:t>, М</w:t>
      </w:r>
      <w:r w:rsidRPr="00F12E14">
        <w:t>ВФ</w:t>
      </w:r>
      <w:r>
        <w:t>, М</w:t>
      </w:r>
      <w:r w:rsidRPr="00F12E14">
        <w:t>БРР</w:t>
      </w:r>
    </w:p>
    <w:p w:rsidR="00493EFA" w:rsidRDefault="00DF4A54" w:rsidP="00DF4A54">
      <w:pPr>
        <w:pStyle w:val="2"/>
      </w:pPr>
      <w:r>
        <w:br w:type="page"/>
      </w:r>
      <w:r w:rsidR="00493EFA" w:rsidRPr="00F12E14">
        <w:t>Национальная валютная система России</w:t>
      </w:r>
      <w:r w:rsidR="00493EFA">
        <w:t xml:space="preserve"> (</w:t>
      </w:r>
      <w:r w:rsidR="00493EFA" w:rsidRPr="00F12E14">
        <w:t>НВС) и тенденции ее формирования</w:t>
      </w:r>
    </w:p>
    <w:p w:rsidR="008645C7" w:rsidRPr="008645C7" w:rsidRDefault="008645C7" w:rsidP="008645C7"/>
    <w:p w:rsidR="00493EFA" w:rsidRDefault="00493EFA" w:rsidP="00F12E14">
      <w:r w:rsidRPr="00F12E14">
        <w:t>НВС России находится в стадии формирования. Ее начало относится к 1992 году</w:t>
      </w:r>
      <w:r>
        <w:t>.</w:t>
      </w:r>
    </w:p>
    <w:p w:rsidR="00493EFA" w:rsidRPr="00F12E14" w:rsidRDefault="00493EFA" w:rsidP="00F12E14">
      <w:r w:rsidRPr="00F12E14">
        <w:t>Создание НВС осуществляется на принципах Ямайской валютной системы</w:t>
      </w:r>
    </w:p>
    <w:p w:rsidR="00493EFA" w:rsidRDefault="00493EFA" w:rsidP="00F12E14">
      <w:r w:rsidRPr="00F12E14">
        <w:t>Элементы НВС</w:t>
      </w:r>
      <w:r>
        <w:t>:</w:t>
      </w:r>
    </w:p>
    <w:p w:rsidR="00493EFA" w:rsidRDefault="00493EFA" w:rsidP="00F12E14">
      <w:r w:rsidRPr="00F12E14">
        <w:t>основой является Российский рубль. Введен в обращение в июле 1993 года. Золотое содержание рубля зафиксировано не было</w:t>
      </w:r>
      <w:r>
        <w:t>.</w:t>
      </w:r>
    </w:p>
    <w:p w:rsidR="00493EFA" w:rsidRDefault="00493EFA" w:rsidP="00F12E14">
      <w:r w:rsidRPr="00F12E14">
        <w:t>рубль является частично КВ. Сохраняются ограничения по ряду валютных операций. Обращение рублевых средств за рубежом, а также котировка иностранными банками являются незаконными</w:t>
      </w:r>
      <w:r>
        <w:t>.</w:t>
      </w:r>
    </w:p>
    <w:p w:rsidR="00493EFA" w:rsidRDefault="00493EFA" w:rsidP="00F12E14">
      <w:r w:rsidRPr="00F12E14">
        <w:t>курс рубля официально не привязан ни к какой иностранной валюте</w:t>
      </w:r>
      <w:r>
        <w:t xml:space="preserve"> </w:t>
      </w:r>
      <w:r w:rsidRPr="00F12E14">
        <w:t>- в международных расчетах Россия использует унифицированные формы инкассо, открытый счет, чек. Вексель, банковский перевод</w:t>
      </w:r>
      <w:r>
        <w:t>. 19</w:t>
      </w:r>
      <w:r w:rsidRPr="00F12E14">
        <w:t>30 и 1931 годов</w:t>
      </w:r>
      <w:r>
        <w:t>.</w:t>
      </w:r>
    </w:p>
    <w:p w:rsidR="00493EFA" w:rsidRPr="00F12E14" w:rsidRDefault="00493EFA" w:rsidP="00F12E14">
      <w:r w:rsidRPr="00F12E14">
        <w:t>поддержание курса нац валюты осуществляется с помощью золото-валютных резервов</w:t>
      </w:r>
      <w:r>
        <w:t xml:space="preserve"> </w:t>
      </w:r>
      <w:r w:rsidRPr="00F12E14">
        <w:t>- существует два курса нац. валюты - официальный ЦБ и рыночный ММВБ</w:t>
      </w:r>
      <w:r>
        <w:t xml:space="preserve"> </w:t>
      </w:r>
      <w:r w:rsidRPr="00F12E14">
        <w:t>- отсутствие рынка золота</w:t>
      </w:r>
    </w:p>
    <w:p w:rsidR="008645C7" w:rsidRDefault="008645C7" w:rsidP="00F12E14"/>
    <w:p w:rsidR="00493EFA" w:rsidRDefault="00493EFA" w:rsidP="008645C7">
      <w:pPr>
        <w:pStyle w:val="2"/>
      </w:pPr>
      <w:r w:rsidRPr="00F12E14">
        <w:t>Промышленно развитые страны в мировой экономике их основные характеристики</w:t>
      </w:r>
    </w:p>
    <w:p w:rsidR="008645C7" w:rsidRPr="008645C7" w:rsidRDefault="008645C7" w:rsidP="008645C7"/>
    <w:p w:rsidR="00493EFA" w:rsidRDefault="00493EFA" w:rsidP="00F12E14">
      <w:r w:rsidRPr="00F12E14">
        <w:t xml:space="preserve">Промыш. развит страны играют ведущую роль в мир эконом. Их доля в мировом валовом продукте составляет более 54% а доля в мировом экспорте </w:t>
      </w:r>
      <w:r>
        <w:t>-</w:t>
      </w:r>
      <w:r w:rsidRPr="00F12E14">
        <w:t xml:space="preserve"> более 70%. Всего 33 государства. Среди промыш развит стран наиболее важную роль играют так называемые страны семерки, или C - 7. Это США, Канада, Германия, Великобритания, Франция, Италия, Япония. Они обеспечивают 47% мирового валового продукта и 51% мирового экспорта. Среди стран семерки доминируют США.</w:t>
      </w:r>
    </w:p>
    <w:p w:rsidR="00493EFA" w:rsidRDefault="00493EFA" w:rsidP="00F12E14">
      <w:r w:rsidRPr="00F12E14">
        <w:rPr>
          <w:i/>
          <w:iCs/>
        </w:rPr>
        <w:t xml:space="preserve">США - </w:t>
      </w:r>
      <w:r w:rsidRPr="00F12E14">
        <w:t xml:space="preserve">В 90-е годы экономика США устойчиво занимает 1 место по уровню конкурентоспособности, но Эконом лидерство США в мире имело тенденцию к ослаблению. Однако, несмотря на относительное ослабление экономич позиций США, роль США в мировой экономике после Второй мировой войны всегда была ведущей. Во-первых, по сравнению с любой страной мира США имеют самый большой ВВП </w:t>
      </w:r>
      <w:r>
        <w:t>-</w:t>
      </w:r>
      <w:r w:rsidRPr="00F12E14">
        <w:t xml:space="preserve"> более 7трлн. долл. в год и, соответственно, самый емкий в мире внутренний рынок. Но глав. фактором экономич лидерства США является лидерство в сфере НТпрогресса, внедрения его результатов в производство.</w:t>
      </w:r>
    </w:p>
    <w:p w:rsidR="00493EFA" w:rsidRDefault="00493EFA" w:rsidP="00F12E14">
      <w:pPr>
        <w:rPr>
          <w:i/>
          <w:iCs/>
        </w:rPr>
      </w:pPr>
      <w:r w:rsidRPr="00F12E14">
        <w:rPr>
          <w:i/>
          <w:iCs/>
        </w:rPr>
        <w:t>Вторым центром экономической силы является Западная Европа.</w:t>
      </w:r>
    </w:p>
    <w:p w:rsidR="00493EFA" w:rsidRDefault="00493EFA" w:rsidP="00F12E14">
      <w:r w:rsidRPr="00F12E14">
        <w:t xml:space="preserve">Эконом развитие Западной Европы в послевоенный период, происходившее в условиях углубления и расширения интеграции, было динамичным и успешным. Западная Европа быстро восстановила разрушенную войной экономику создала современные конкурентоспособные отрасли хозяйства, повысив свой удельный вес в мировом производстве и экспорте по сравнению с США. </w:t>
      </w:r>
    </w:p>
    <w:p w:rsidR="00DF4A54" w:rsidRPr="00F12E14" w:rsidRDefault="00DF4A54" w:rsidP="00F12E14"/>
    <w:p w:rsidR="00493EFA" w:rsidRDefault="00493EFA" w:rsidP="008645C7">
      <w:pPr>
        <w:pStyle w:val="2"/>
      </w:pPr>
      <w:r w:rsidRPr="00F12E14">
        <w:t>Элементы международной валютной системы</w:t>
      </w:r>
      <w:r>
        <w:t xml:space="preserve"> (</w:t>
      </w:r>
      <w:r w:rsidRPr="00F12E14">
        <w:t>МВС)</w:t>
      </w:r>
    </w:p>
    <w:p w:rsidR="008645C7" w:rsidRPr="008645C7" w:rsidRDefault="008645C7" w:rsidP="008645C7"/>
    <w:p w:rsidR="00493EFA" w:rsidRDefault="00493EFA" w:rsidP="00F12E14">
      <w:r w:rsidRPr="00F12E14">
        <w:t xml:space="preserve">1. Конвертируемость валют </w:t>
      </w:r>
      <w:r>
        <w:t>-</w:t>
      </w:r>
      <w:r w:rsidRPr="00F12E14">
        <w:t xml:space="preserve"> это способность валюты одной страны обмениваться на валюту другой страны</w:t>
      </w:r>
      <w:r>
        <w:t>:</w:t>
      </w:r>
    </w:p>
    <w:p w:rsidR="00DF4A54" w:rsidRDefault="00493EFA" w:rsidP="00F12E14">
      <w:r w:rsidRPr="00F12E14">
        <w:t xml:space="preserve">а) СКВ </w:t>
      </w:r>
      <w:r>
        <w:t>-</w:t>
      </w:r>
      <w:r w:rsidRPr="00F12E14">
        <w:t xml:space="preserve"> обмен без ограничений</w:t>
      </w:r>
      <w:r>
        <w:t xml:space="preserve"> </w:t>
      </w:r>
      <w:r w:rsidRPr="00F12E14">
        <w:t xml:space="preserve">б) частично КВ </w:t>
      </w:r>
      <w:r>
        <w:t>-</w:t>
      </w:r>
      <w:r w:rsidRPr="00F12E14">
        <w:t xml:space="preserve"> обмен с ограничениями для резидентов и нерезидентов</w:t>
      </w:r>
      <w:r>
        <w:t xml:space="preserve"> </w:t>
      </w:r>
      <w:r w:rsidRPr="00F12E14">
        <w:t xml:space="preserve">в) неконвертируемые валюты </w:t>
      </w:r>
      <w:r>
        <w:t>-</w:t>
      </w:r>
      <w:r w:rsidRPr="00F12E14">
        <w:t xml:space="preserve"> это валюты слаборазвитых стран существует только один курс официальный</w:t>
      </w:r>
      <w:r>
        <w:t xml:space="preserve"> </w:t>
      </w:r>
    </w:p>
    <w:p w:rsidR="00493EFA" w:rsidRDefault="00493EFA" w:rsidP="00F12E14">
      <w:r w:rsidRPr="00F12E14">
        <w:t xml:space="preserve">2. Валютный рынок </w:t>
      </w:r>
      <w:r>
        <w:t>-</w:t>
      </w:r>
      <w:r w:rsidRPr="00F12E14">
        <w:t xml:space="preserve"> это официальный центр</w:t>
      </w:r>
      <w:r>
        <w:t xml:space="preserve"> (</w:t>
      </w:r>
      <w:r w:rsidRPr="00F12E14">
        <w:t>банки, компании, биржи), где осуществляются операции по купле-продаже валюты. Главные валютные рынки: Лондонская, Такийская, Нью-йорская. Различаются национальные, региональные и мировые валютные рынки. В основе операций лежат расчеты по внешней торговле, услугам, туризму. В связи с колебаниями валюты, значительное место на них занимают спекулятивные операции</w:t>
      </w:r>
      <w:r>
        <w:t>.</w:t>
      </w:r>
    </w:p>
    <w:p w:rsidR="00493EFA" w:rsidRDefault="00493EFA" w:rsidP="00F12E14">
      <w:r w:rsidRPr="00F12E14">
        <w:t>Валютный курс - это стоимостное выражение одной валюты по отношению к другой</w:t>
      </w:r>
      <w:r>
        <w:t>.</w:t>
      </w:r>
    </w:p>
    <w:p w:rsidR="00493EFA" w:rsidRDefault="00493EFA" w:rsidP="00F12E14">
      <w:r w:rsidRPr="00F12E14">
        <w:t>Фиксирование курса иностранной денежной единицы в национальной называется валютной котировкой. Два вида: прямая</w:t>
      </w:r>
      <w:r>
        <w:t xml:space="preserve"> (</w:t>
      </w:r>
      <w:r w:rsidRPr="00F12E14">
        <w:t>это когда иностранная валюта выражена в нац) и косвенная</w:t>
      </w:r>
      <w:r>
        <w:t xml:space="preserve"> (</w:t>
      </w:r>
      <w:r w:rsidRPr="00F12E14">
        <w:t>национальная валюта выражается в иностранной).</w:t>
      </w:r>
    </w:p>
    <w:p w:rsidR="00493EFA" w:rsidRDefault="00493EFA" w:rsidP="00F12E14">
      <w:r w:rsidRPr="00F12E14">
        <w:t>Соотношение двух валют не одна из которых не является национальной называется Кросс курс.</w:t>
      </w:r>
    </w:p>
    <w:p w:rsidR="00493EFA" w:rsidRDefault="00493EFA" w:rsidP="00F12E14">
      <w:r w:rsidRPr="00F12E14">
        <w:t>Для валютных рынков понятие валютный курс употребляется редко, чаще используется: курс покупателя и курс продавца. Разница между ними называется маржа.</w:t>
      </w:r>
    </w:p>
    <w:p w:rsidR="00493EFA" w:rsidRPr="00F12E14" w:rsidRDefault="00493EFA" w:rsidP="00F12E14">
      <w:r w:rsidRPr="00F12E14">
        <w:t>На валютный курс влияют следующие факторы</w:t>
      </w:r>
      <w:r w:rsidR="008645C7">
        <w:t>:</w:t>
      </w:r>
    </w:p>
    <w:p w:rsidR="00493EFA" w:rsidRPr="00F12E14" w:rsidRDefault="00493EFA" w:rsidP="00F12E14">
      <w:r w:rsidRPr="00F12E14">
        <w:t>состояние экономики страны</w:t>
      </w:r>
    </w:p>
    <w:p w:rsidR="00493EFA" w:rsidRPr="00F12E14" w:rsidRDefault="00493EFA" w:rsidP="00F12E14">
      <w:r w:rsidRPr="00F12E14">
        <w:t>политика</w:t>
      </w:r>
    </w:p>
    <w:p w:rsidR="00493EFA" w:rsidRPr="00F12E14" w:rsidRDefault="00493EFA" w:rsidP="00F12E14">
      <w:r w:rsidRPr="00F12E14">
        <w:t>состояние платежного баланса страны</w:t>
      </w:r>
      <w:r>
        <w:t xml:space="preserve"> (</w:t>
      </w:r>
      <w:r w:rsidRPr="00F12E14">
        <w:t>централизованный счёт гос-ва поступление валюты из-за рубежа</w:t>
      </w:r>
    </w:p>
    <w:p w:rsidR="00493EFA" w:rsidRPr="00F12E14" w:rsidRDefault="00493EFA" w:rsidP="00F12E14">
      <w:r w:rsidRPr="00F12E14">
        <w:t>соотношение спроса и предложения</w:t>
      </w:r>
    </w:p>
    <w:p w:rsidR="00493EFA" w:rsidRDefault="00493EFA" w:rsidP="00F12E14">
      <w:r w:rsidRPr="00F12E14">
        <w:t xml:space="preserve">Западная Европа сегодня </w:t>
      </w:r>
      <w:r>
        <w:t>-</w:t>
      </w:r>
      <w:r w:rsidRPr="00F12E14">
        <w:t xml:space="preserve"> главный центр международной торговли, обеспечивающий более 50% мирового экспорта, опережающий США и Японию. На долю Западной Европы приходится сегодня более 40% мировых золотовалютных резервов. В сфере массового производства наукоемких товаров Западная Европа отстает от Японии и новых индустриальных стран Юго-Восточной Азии. Но главной экономической и социальной проблемой Западной Европы остается массовая безработица, уровень которой достигает 10% численности рабочей силы, что значительно больше, чем в США и Японии.</w:t>
      </w:r>
    </w:p>
    <w:p w:rsidR="00493EFA" w:rsidRDefault="00493EFA" w:rsidP="00F12E14">
      <w:pPr>
        <w:rPr>
          <w:i/>
          <w:iCs/>
        </w:rPr>
      </w:pPr>
      <w:r w:rsidRPr="00F12E14">
        <w:rPr>
          <w:i/>
          <w:iCs/>
        </w:rPr>
        <w:t xml:space="preserve">Третий центр мировой экономической </w:t>
      </w:r>
      <w:r>
        <w:rPr>
          <w:i/>
          <w:iCs/>
        </w:rPr>
        <w:t>-</w:t>
      </w:r>
      <w:r w:rsidRPr="00F12E14">
        <w:rPr>
          <w:i/>
          <w:iCs/>
        </w:rPr>
        <w:t xml:space="preserve"> Япония.</w:t>
      </w:r>
    </w:p>
    <w:p w:rsidR="00493EFA" w:rsidRPr="00F12E14" w:rsidRDefault="00493EFA" w:rsidP="00F12E14">
      <w:r w:rsidRPr="00F12E14">
        <w:rPr>
          <w:i/>
          <w:iCs/>
        </w:rPr>
        <w:t>Экономическое развитие</w:t>
      </w:r>
      <w:r w:rsidRPr="00F12E14">
        <w:t xml:space="preserve"> реализуется особой экономической моделью</w:t>
      </w:r>
      <w:r>
        <w:t xml:space="preserve"> (</w:t>
      </w:r>
      <w:r w:rsidRPr="00F12E14">
        <w:t>КЕЙРЭЦУ). -</w:t>
      </w:r>
      <w:r>
        <w:t xml:space="preserve"> </w:t>
      </w:r>
      <w:r w:rsidRPr="00F12E14">
        <w:t>Существуют крупные</w:t>
      </w:r>
      <w:r>
        <w:t>, с</w:t>
      </w:r>
      <w:r w:rsidRPr="00F12E14">
        <w:t>редние</w:t>
      </w:r>
      <w:r>
        <w:t>, м</w:t>
      </w:r>
      <w:r w:rsidRPr="00F12E14">
        <w:t>елкие предприятия они связны подрядными отношениями. -</w:t>
      </w:r>
      <w:r>
        <w:t xml:space="preserve"> </w:t>
      </w:r>
      <w:r w:rsidRPr="00F12E14">
        <w:t>специфика трудовых отношений: текучесть рабочей силы самая низкая, труд отношения базируется на принципе фирма</w:t>
      </w:r>
      <w:r>
        <w:t xml:space="preserve"> "</w:t>
      </w:r>
      <w:r w:rsidRPr="00F12E14">
        <w:t>Наш дом</w:t>
      </w:r>
      <w:r>
        <w:t xml:space="preserve">", </w:t>
      </w:r>
      <w:r w:rsidRPr="00F12E14">
        <w:t>используют принцип</w:t>
      </w:r>
      <w:r>
        <w:t xml:space="preserve"> "</w:t>
      </w:r>
      <w:r w:rsidRPr="00F12E14">
        <w:t xml:space="preserve">гибкого графика). Экономика Японии в мировом хозяйстве по размерам товарного экспорта занимает 3е место после США и Германии. За последние 50 лет физический объем экспорта Японии увеличился более чем в 70 раз. Сильной стороной экспорта быстрая сменяемость моделей. Важные особенности Японского экспорта являются ориентация на американский рынок. </w:t>
      </w:r>
    </w:p>
    <w:p w:rsidR="008645C7" w:rsidRDefault="008645C7" w:rsidP="00F12E14"/>
    <w:p w:rsidR="00493EFA" w:rsidRDefault="00493EFA" w:rsidP="008645C7">
      <w:pPr>
        <w:pStyle w:val="2"/>
      </w:pPr>
      <w:r w:rsidRPr="00F12E14">
        <w:t>Международный валютный фонд</w:t>
      </w:r>
      <w:r>
        <w:t xml:space="preserve"> (</w:t>
      </w:r>
      <w:r w:rsidRPr="00F12E14">
        <w:t>МВФ) и его роль в МВС</w:t>
      </w:r>
    </w:p>
    <w:p w:rsidR="008645C7" w:rsidRPr="008645C7" w:rsidRDefault="008645C7" w:rsidP="008645C7"/>
    <w:p w:rsidR="00493EFA" w:rsidRDefault="00493EFA" w:rsidP="00F12E14">
      <w:r w:rsidRPr="00F12E14">
        <w:t xml:space="preserve">Это организация существует с 1947г МВФ </w:t>
      </w:r>
      <w:r>
        <w:t>-</w:t>
      </w:r>
      <w:r w:rsidRPr="00F12E14">
        <w:t xml:space="preserve"> это межправительственная организация, занимающаяся регулированием в</w:t>
      </w:r>
      <w:r w:rsidR="00DF4A54">
        <w:t>а</w:t>
      </w:r>
      <w:r w:rsidRPr="00F12E14">
        <w:t>лютно-кредитных отношений между государствами и оказанием им финансовой помощи</w:t>
      </w:r>
      <w:r>
        <w:t>.</w:t>
      </w:r>
    </w:p>
    <w:p w:rsidR="00DF4A54" w:rsidRDefault="00493EFA" w:rsidP="00F12E14">
      <w:r w:rsidRPr="00F12E14">
        <w:t xml:space="preserve">Устроен по принципу АО. Каждое государство вносит в его уставной капитал определенную сумму денег в зависимости от ВВП. Капитал МВФ состоит: из уставных взносов и заемных средств. Кредитные операции МВФ осуществляет только с официальными органами, </w:t>
      </w:r>
      <w:r>
        <w:t>т.е.</w:t>
      </w:r>
      <w:r w:rsidRPr="00F12E14">
        <w:t xml:space="preserve"> правительствами, казначействами, ЦБ. Доступ к кредитным ресурсам осуществляется на определенных условиях: запрашиваемая сумма кредита не должна превышать 125% от доли в уставном капитале, уплата страной-заемщицей разового комиссионного сбора 0,5% от суммы сделки, МВФ выдвигает определенные требования по использованию кредита. В МВФ есть специализированные фонды: специальный</w:t>
      </w:r>
      <w:r>
        <w:t xml:space="preserve"> (</w:t>
      </w:r>
      <w:r w:rsidRPr="00F12E14">
        <w:t>фонд компенсационного и непредвиденного кредитования, фонд кредитования буферных запасов, фонд финансовой поддержки операций по сокращени</w:t>
      </w:r>
      <w:r w:rsidR="00DF4A54">
        <w:t>ю и обслуживанию внешнего долга.</w:t>
      </w:r>
    </w:p>
    <w:p w:rsidR="00493EFA" w:rsidRDefault="00DF4A54" w:rsidP="00DF4A54">
      <w:pPr>
        <w:pStyle w:val="2"/>
      </w:pPr>
      <w:r>
        <w:br w:type="page"/>
      </w:r>
      <w:r w:rsidR="00493EFA" w:rsidRPr="00F12E14">
        <w:t>Экономическая деятельность ООН. Экономический и Социальный Совет</w:t>
      </w:r>
    </w:p>
    <w:p w:rsidR="008645C7" w:rsidRPr="008645C7" w:rsidRDefault="008645C7" w:rsidP="008645C7"/>
    <w:p w:rsidR="00493EFA" w:rsidRDefault="00493EFA" w:rsidP="00F12E14">
      <w:r w:rsidRPr="00F12E14">
        <w:t>Экономический и социальный совет ООН</w:t>
      </w:r>
      <w:r>
        <w:t xml:space="preserve"> (</w:t>
      </w:r>
      <w:r w:rsidRPr="00F12E14">
        <w:t>ЭКОСОС)</w:t>
      </w:r>
      <w:r w:rsidR="008645C7">
        <w:t>:</w:t>
      </w:r>
    </w:p>
    <w:p w:rsidR="00493EFA" w:rsidRDefault="00493EFA" w:rsidP="00F12E14">
      <w:r w:rsidRPr="00F12E14">
        <w:t>международная организация, созданная для поддержания и укрепления международного мира и безопасности, развития сотрудничества между государствами.</w:t>
      </w:r>
    </w:p>
    <w:p w:rsidR="008645C7" w:rsidRDefault="00493EFA" w:rsidP="00F12E14">
      <w:r w:rsidRPr="00F12E14">
        <w:t xml:space="preserve">Задачи: </w:t>
      </w:r>
    </w:p>
    <w:p w:rsidR="00493EFA" w:rsidRPr="00F12E14" w:rsidRDefault="00493EFA" w:rsidP="00F12E14">
      <w:r w:rsidRPr="00F12E14">
        <w:t>организации исследований и подготовка докладов по экономическим проблемам</w:t>
      </w:r>
    </w:p>
    <w:p w:rsidR="00493EFA" w:rsidRPr="00F12E14" w:rsidRDefault="00493EFA" w:rsidP="00F12E14">
      <w:r w:rsidRPr="00F12E14">
        <w:t>организация экономической и научно технич. помощи развивающимся странам</w:t>
      </w:r>
    </w:p>
    <w:p w:rsidR="00493EFA" w:rsidRDefault="00493EFA" w:rsidP="00F12E14">
      <w:r w:rsidRPr="00F12E14">
        <w:t>подготовка проектов конвенции</w:t>
      </w:r>
      <w:r>
        <w:t xml:space="preserve"> (</w:t>
      </w:r>
      <w:r w:rsidRPr="00F12E14">
        <w:t>международные договора)</w:t>
      </w:r>
    </w:p>
    <w:p w:rsidR="00493EFA" w:rsidRDefault="00493EFA" w:rsidP="00F12E14">
      <w:r w:rsidRPr="00F12E14">
        <w:t>изучение проблем</w:t>
      </w:r>
      <w:r>
        <w:t xml:space="preserve"> (</w:t>
      </w:r>
      <w:r w:rsidRPr="00F12E14">
        <w:t>соц. экономич статистики</w:t>
      </w:r>
      <w:r>
        <w:t>, н</w:t>
      </w:r>
      <w:r w:rsidRPr="00F12E14">
        <w:t>ародонаселения</w:t>
      </w:r>
      <w:r>
        <w:t>, п</w:t>
      </w:r>
      <w:r w:rsidRPr="00F12E14">
        <w:t>риродных ресурсов. Экономический социальный совет состоит из 54 стран, меняются через каждые 3 года.</w:t>
      </w:r>
    </w:p>
    <w:p w:rsidR="00493EFA" w:rsidRDefault="00493EFA" w:rsidP="00F12E14">
      <w:r w:rsidRPr="00F12E14">
        <w:t>Осуществляет функции ООН в сфере экономического и социального международного сотрудничества. Состоит из 5 региональных комиссий:</w:t>
      </w:r>
    </w:p>
    <w:p w:rsidR="00493EFA" w:rsidRDefault="00493EFA" w:rsidP="00F12E14">
      <w:r w:rsidRPr="00F12E14">
        <w:t>Европейская экономическая комиссия</w:t>
      </w:r>
      <w:r>
        <w:t xml:space="preserve"> (</w:t>
      </w:r>
      <w:r w:rsidRPr="00F12E14">
        <w:t>ЕЭК)</w:t>
      </w:r>
    </w:p>
    <w:p w:rsidR="00493EFA" w:rsidRDefault="00493EFA" w:rsidP="00F12E14">
      <w:r w:rsidRPr="00F12E14">
        <w:t>Экономическая и социальная комиссия для Азии и Тихого океана</w:t>
      </w:r>
      <w:r>
        <w:t xml:space="preserve"> (</w:t>
      </w:r>
      <w:r w:rsidRPr="00F12E14">
        <w:t>ЭСКАТО)</w:t>
      </w:r>
    </w:p>
    <w:p w:rsidR="00493EFA" w:rsidRDefault="00493EFA" w:rsidP="00F12E14">
      <w:r w:rsidRPr="00F12E14">
        <w:t>Экономическая и социальная комиссия для Западной Азии</w:t>
      </w:r>
      <w:r>
        <w:t xml:space="preserve"> (</w:t>
      </w:r>
      <w:r w:rsidRPr="00F12E14">
        <w:t>ЭСКЗА)</w:t>
      </w:r>
    </w:p>
    <w:p w:rsidR="00493EFA" w:rsidRDefault="00493EFA" w:rsidP="00F12E14">
      <w:r w:rsidRPr="00F12E14">
        <w:t>Экономическая комиссия для Африки</w:t>
      </w:r>
      <w:r>
        <w:t xml:space="preserve"> (</w:t>
      </w:r>
      <w:r w:rsidRPr="00F12E14">
        <w:t>ЭКА)</w:t>
      </w:r>
    </w:p>
    <w:p w:rsidR="00493EFA" w:rsidRDefault="00493EFA" w:rsidP="00F12E14">
      <w:r w:rsidRPr="00F12E14">
        <w:t>Экономическая комиссия для Латинской Америки и Карибского бассейна</w:t>
      </w:r>
      <w:r>
        <w:t xml:space="preserve"> (</w:t>
      </w:r>
      <w:r w:rsidRPr="00F12E14">
        <w:t>ЭКЛАК)</w:t>
      </w:r>
    </w:p>
    <w:p w:rsidR="00493EFA" w:rsidRDefault="00493EFA" w:rsidP="00F12E14">
      <w:r w:rsidRPr="00F12E14">
        <w:t>Программы:</w:t>
      </w:r>
    </w:p>
    <w:p w:rsidR="00493EFA" w:rsidRPr="00F12E14" w:rsidRDefault="00493EFA" w:rsidP="00F12E14">
      <w:r w:rsidRPr="00F12E14">
        <w:t>1</w:t>
      </w:r>
      <w:r w:rsidR="008645C7">
        <w:t>я</w:t>
      </w:r>
      <w:r w:rsidRPr="00F12E14">
        <w:t xml:space="preserve"> оказание помощи развивающимся странам по 5лет планам помощи оказывается в 3х формах: - направление специалистов; - поставка оборудования; - поставка национальных кадров</w:t>
      </w:r>
    </w:p>
    <w:p w:rsidR="00493EFA" w:rsidRDefault="00493EFA" w:rsidP="00F12E14">
      <w:r w:rsidRPr="00F12E14">
        <w:t>Доля финансирования ООН составляет от 50 до 100% все зависит от развитости стран.</w:t>
      </w:r>
    </w:p>
    <w:p w:rsidR="00493EFA" w:rsidRDefault="00493EFA" w:rsidP="00F12E14">
      <w:r w:rsidRPr="00F12E14">
        <w:t>2я оказание помощи странам после региональных военных конфликтов.</w:t>
      </w:r>
    </w:p>
    <w:p w:rsidR="00493EFA" w:rsidRPr="00F12E14" w:rsidRDefault="00493EFA" w:rsidP="00F12E14">
      <w:r w:rsidRPr="00F12E14">
        <w:t>Финансируется за счет добровольных пожертвований организаций и лиц</w:t>
      </w:r>
    </w:p>
    <w:p w:rsidR="00493EFA" w:rsidRDefault="00493EFA" w:rsidP="00F12E14">
      <w:r w:rsidRPr="00F12E14">
        <w:t xml:space="preserve">58. фонд поддержки структурных преобразований); временный </w:t>
      </w:r>
      <w:r>
        <w:t>-</w:t>
      </w:r>
      <w:r w:rsidRPr="00F12E14">
        <w:t xml:space="preserve"> создаются для решения временных экономических проблем в мире.</w:t>
      </w:r>
    </w:p>
    <w:p w:rsidR="00493EFA" w:rsidRPr="00F12E14" w:rsidRDefault="00493EFA" w:rsidP="00F12E14">
      <w:r w:rsidRPr="00F12E14">
        <w:t>МВС</w:t>
      </w:r>
    </w:p>
    <w:p w:rsidR="00493EFA" w:rsidRDefault="00493EFA" w:rsidP="00F12E14">
      <w:r w:rsidRPr="00F12E14">
        <w:t xml:space="preserve">1. Конвертируемость валют </w:t>
      </w:r>
      <w:r>
        <w:t>-</w:t>
      </w:r>
      <w:r w:rsidRPr="00F12E14">
        <w:t xml:space="preserve"> это способность валюты одной страны обмениваться на валюту другой страны</w:t>
      </w:r>
      <w:r>
        <w:t>:</w:t>
      </w:r>
    </w:p>
    <w:p w:rsidR="008645C7" w:rsidRDefault="00493EFA" w:rsidP="00F12E14">
      <w:r w:rsidRPr="00F12E14">
        <w:t xml:space="preserve">а) СКВ </w:t>
      </w:r>
      <w:r>
        <w:t>-</w:t>
      </w:r>
      <w:r w:rsidRPr="00F12E14">
        <w:t xml:space="preserve"> обмен без ограничений</w:t>
      </w:r>
      <w:r>
        <w:t xml:space="preserve"> </w:t>
      </w:r>
    </w:p>
    <w:p w:rsidR="00493EFA" w:rsidRPr="00F12E14" w:rsidRDefault="00493EFA" w:rsidP="00F12E14">
      <w:r w:rsidRPr="00F12E14">
        <w:t xml:space="preserve">б) частично КВ </w:t>
      </w:r>
      <w:r>
        <w:t>-</w:t>
      </w:r>
      <w:r w:rsidRPr="00F12E14">
        <w:t xml:space="preserve"> обмен с ограничениями для резидентов и нерезидентов</w:t>
      </w:r>
      <w:r>
        <w:t xml:space="preserve"> </w:t>
      </w:r>
      <w:r w:rsidRPr="00F12E14">
        <w:t xml:space="preserve">в) неконвертируемые валюты </w:t>
      </w:r>
      <w:r>
        <w:t>-</w:t>
      </w:r>
      <w:r w:rsidRPr="00F12E14">
        <w:t xml:space="preserve"> это валюты слаборазвитых стран существует только один курс официальный</w:t>
      </w:r>
      <w:r>
        <w:t xml:space="preserve"> </w:t>
      </w:r>
      <w:r w:rsidRPr="00F12E14">
        <w:t xml:space="preserve">2. Валютный рынок </w:t>
      </w:r>
      <w:r>
        <w:t>-</w:t>
      </w:r>
      <w:r w:rsidRPr="00F12E14">
        <w:t xml:space="preserve"> это официальный центр</w:t>
      </w:r>
      <w:r>
        <w:t xml:space="preserve"> (</w:t>
      </w:r>
      <w:r w:rsidRPr="00F12E14">
        <w:t xml:space="preserve">банки, компании, биржи), где осуществляются операции по купле-продаже валюты. </w:t>
      </w:r>
      <w:bookmarkStart w:id="0" w:name="_GoBack"/>
      <w:bookmarkEnd w:id="0"/>
    </w:p>
    <w:sectPr w:rsidR="00493EFA" w:rsidRPr="00F12E14" w:rsidSect="00F12E14">
      <w:headerReference w:type="default" r:id="rId7"/>
      <w:footnotePr>
        <w:pos w:val="beneathText"/>
      </w:footnotePr>
      <w:type w:val="continuous"/>
      <w:pgSz w:w="11905" w:h="16837"/>
      <w:pgMar w:top="1134" w:right="850" w:bottom="1134" w:left="1701" w:header="680" w:footer="680" w:gutter="0"/>
      <w:pgNumType w:start="1"/>
      <w:cols w:space="720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52A6" w:rsidRDefault="00DC52A6">
      <w:r>
        <w:separator/>
      </w:r>
    </w:p>
  </w:endnote>
  <w:endnote w:type="continuationSeparator" w:id="0">
    <w:p w:rsidR="00DC52A6" w:rsidRDefault="00DC52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tarSymbo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CC"/>
    <w:family w:val="swiss"/>
    <w:pitch w:val="variable"/>
    <w:sig w:usb0="A00002AF" w:usb1="500078FB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52A6" w:rsidRDefault="00DC52A6">
      <w:r>
        <w:separator/>
      </w:r>
    </w:p>
  </w:footnote>
  <w:footnote w:type="continuationSeparator" w:id="0">
    <w:p w:rsidR="00DC52A6" w:rsidRDefault="00DC52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2E14" w:rsidRDefault="00C922D0" w:rsidP="00F12E14">
    <w:pPr>
      <w:pStyle w:val="af3"/>
      <w:framePr w:wrap="auto" w:vAnchor="text" w:hAnchor="margin" w:xAlign="right" w:y="1"/>
      <w:rPr>
        <w:rStyle w:val="afe"/>
      </w:rPr>
    </w:pPr>
    <w:r>
      <w:rPr>
        <w:rStyle w:val="afe"/>
      </w:rPr>
      <w:t>2</w:t>
    </w:r>
  </w:p>
  <w:p w:rsidR="00F12E14" w:rsidRDefault="00F12E14" w:rsidP="00F12E14">
    <w:pPr>
      <w:pStyle w:val="af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—"/>
      <w:lvlJc w:val="left"/>
      <w:pPr>
        <w:tabs>
          <w:tab w:val="num" w:pos="360"/>
        </w:tabs>
        <w:ind w:left="360" w:hanging="360"/>
      </w:pPr>
      <w:rPr>
        <w:rFonts w:ascii="StarSymbol" w:eastAsia="StarSymbol"/>
        <w:sz w:val="18"/>
      </w:rPr>
    </w:lvl>
    <w:lvl w:ilvl="1">
      <w:start w:val="1"/>
      <w:numFmt w:val="bullet"/>
      <w:lvlText w:val="—"/>
      <w:lvlJc w:val="left"/>
      <w:pPr>
        <w:tabs>
          <w:tab w:val="num" w:pos="720"/>
        </w:tabs>
        <w:ind w:left="720" w:hanging="360"/>
      </w:pPr>
      <w:rPr>
        <w:rFonts w:ascii="StarSymbol" w:eastAsia="StarSymbol"/>
        <w:sz w:val="18"/>
      </w:rPr>
    </w:lvl>
    <w:lvl w:ilvl="2">
      <w:start w:val="1"/>
      <w:numFmt w:val="bullet"/>
      <w:lvlText w:val="—"/>
      <w:lvlJc w:val="left"/>
      <w:pPr>
        <w:tabs>
          <w:tab w:val="num" w:pos="1080"/>
        </w:tabs>
        <w:ind w:left="1080" w:hanging="360"/>
      </w:pPr>
      <w:rPr>
        <w:rFonts w:ascii="StarSymbol" w:eastAsia="StarSymbol"/>
        <w:sz w:val="18"/>
      </w:rPr>
    </w:lvl>
    <w:lvl w:ilvl="3">
      <w:start w:val="1"/>
      <w:numFmt w:val="bullet"/>
      <w:lvlText w:val="—"/>
      <w:lvlJc w:val="left"/>
      <w:pPr>
        <w:tabs>
          <w:tab w:val="num" w:pos="1440"/>
        </w:tabs>
        <w:ind w:left="1440" w:hanging="360"/>
      </w:pPr>
      <w:rPr>
        <w:rFonts w:ascii="StarSymbol" w:eastAsia="StarSymbol"/>
        <w:sz w:val="18"/>
      </w:rPr>
    </w:lvl>
    <w:lvl w:ilvl="4">
      <w:start w:val="1"/>
      <w:numFmt w:val="bullet"/>
      <w:lvlText w:val="—"/>
      <w:lvlJc w:val="left"/>
      <w:pPr>
        <w:tabs>
          <w:tab w:val="num" w:pos="1800"/>
        </w:tabs>
        <w:ind w:left="1800" w:hanging="360"/>
      </w:pPr>
      <w:rPr>
        <w:rFonts w:ascii="StarSymbol" w:eastAsia="StarSymbol"/>
        <w:sz w:val="18"/>
      </w:rPr>
    </w:lvl>
    <w:lvl w:ilvl="5">
      <w:start w:val="1"/>
      <w:numFmt w:val="bullet"/>
      <w:lvlText w:val="—"/>
      <w:lvlJc w:val="left"/>
      <w:pPr>
        <w:tabs>
          <w:tab w:val="num" w:pos="2160"/>
        </w:tabs>
        <w:ind w:left="2160" w:hanging="360"/>
      </w:pPr>
      <w:rPr>
        <w:rFonts w:ascii="StarSymbol" w:eastAsia="StarSymbol"/>
        <w:sz w:val="18"/>
      </w:rPr>
    </w:lvl>
    <w:lvl w:ilvl="6">
      <w:start w:val="1"/>
      <w:numFmt w:val="bullet"/>
      <w:lvlText w:val="—"/>
      <w:lvlJc w:val="left"/>
      <w:pPr>
        <w:tabs>
          <w:tab w:val="num" w:pos="2520"/>
        </w:tabs>
        <w:ind w:left="2520" w:hanging="360"/>
      </w:pPr>
      <w:rPr>
        <w:rFonts w:ascii="StarSymbol" w:eastAsia="StarSymbol"/>
        <w:sz w:val="18"/>
      </w:rPr>
    </w:lvl>
    <w:lvl w:ilvl="7">
      <w:start w:val="1"/>
      <w:numFmt w:val="bullet"/>
      <w:lvlText w:val="—"/>
      <w:lvlJc w:val="left"/>
      <w:pPr>
        <w:tabs>
          <w:tab w:val="num" w:pos="2880"/>
        </w:tabs>
        <w:ind w:left="2880" w:hanging="360"/>
      </w:pPr>
      <w:rPr>
        <w:rFonts w:ascii="StarSymbol" w:eastAsia="StarSymbol"/>
        <w:sz w:val="18"/>
      </w:rPr>
    </w:lvl>
    <w:lvl w:ilvl="8">
      <w:start w:val="1"/>
      <w:numFmt w:val="bullet"/>
      <w:lvlText w:val="—"/>
      <w:lvlJc w:val="left"/>
      <w:pPr>
        <w:tabs>
          <w:tab w:val="num" w:pos="3240"/>
        </w:tabs>
        <w:ind w:left="3240" w:hanging="360"/>
      </w:pPr>
      <w:rPr>
        <w:rFonts w:ascii="StarSymbol" w:eastAsia="StarSymbol"/>
        <w:sz w:val="18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3">
    <w:nsid w:val="00000004"/>
    <w:multiLevelType w:val="multilevel"/>
    <w:tmpl w:val="00000004"/>
    <w:name w:val="WW8Num5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/>
        <w:sz w:val="18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/>
        <w:sz w:val="18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/>
        <w:sz w:val="18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/>
        <w:sz w:val="18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/>
        <w:sz w:val="18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/>
        <w:sz w:val="18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/>
        <w:sz w:val="18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/>
        <w:sz w:val="18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/>
        <w:sz w:val="18"/>
      </w:rPr>
    </w:lvl>
  </w:abstractNum>
  <w:abstractNum w:abstractNumId="4">
    <w:nsid w:val="00000005"/>
    <w:multiLevelType w:val="multilevel"/>
    <w:tmpl w:val="00000005"/>
    <w:name w:val="WW8Num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5">
    <w:nsid w:val="00000006"/>
    <w:multiLevelType w:val="multilevel"/>
    <w:tmpl w:val="00000006"/>
    <w:name w:val="WW8Num9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6">
    <w:nsid w:val="00000007"/>
    <w:multiLevelType w:val="multilevel"/>
    <w:tmpl w:val="00000007"/>
    <w:name w:val="WW8Num1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7">
    <w:nsid w:val="00000008"/>
    <w:multiLevelType w:val="multilevel"/>
    <w:tmpl w:val="00000008"/>
    <w:name w:val="WW8Num11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8">
    <w:nsid w:val="00000009"/>
    <w:multiLevelType w:val="multilevel"/>
    <w:tmpl w:val="00000009"/>
    <w:name w:val="WW8Num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9">
    <w:nsid w:val="0000000A"/>
    <w:multiLevelType w:val="multilevel"/>
    <w:tmpl w:val="0000000A"/>
    <w:name w:val="WW8Num1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10">
    <w:nsid w:val="0000000B"/>
    <w:multiLevelType w:val="multilevel"/>
    <w:tmpl w:val="0000000B"/>
    <w:name w:val="WW8Num1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11">
    <w:nsid w:val="0000000C"/>
    <w:multiLevelType w:val="multilevel"/>
    <w:tmpl w:val="0000000C"/>
    <w:name w:val="WW8Num15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12">
    <w:nsid w:val="0000000D"/>
    <w:multiLevelType w:val="multilevel"/>
    <w:tmpl w:val="0000000D"/>
    <w:name w:val="WW8Num1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13">
    <w:nsid w:val="0000000E"/>
    <w:multiLevelType w:val="multilevel"/>
    <w:tmpl w:val="0000000E"/>
    <w:name w:val="WW8Num1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14">
    <w:nsid w:val="0000000F"/>
    <w:multiLevelType w:val="multilevel"/>
    <w:tmpl w:val="0000000F"/>
    <w:name w:val="WW8Num1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15">
    <w:nsid w:val="00000010"/>
    <w:multiLevelType w:val="multilevel"/>
    <w:tmpl w:val="00000010"/>
    <w:name w:val="WW8Num19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16">
    <w:nsid w:val="00000011"/>
    <w:multiLevelType w:val="multilevel"/>
    <w:tmpl w:val="00000011"/>
    <w:name w:val="WW8Num2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17">
    <w:nsid w:val="00000012"/>
    <w:multiLevelType w:val="multilevel"/>
    <w:tmpl w:val="00000012"/>
    <w:name w:val="WW8Num21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18">
    <w:nsid w:val="00000013"/>
    <w:multiLevelType w:val="multilevel"/>
    <w:tmpl w:val="00000013"/>
    <w:name w:val="WW8Num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19">
    <w:nsid w:val="00000014"/>
    <w:multiLevelType w:val="multilevel"/>
    <w:tmpl w:val="00000014"/>
    <w:name w:val="WW8Num2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20">
    <w:nsid w:val="00000015"/>
    <w:multiLevelType w:val="multilevel"/>
    <w:tmpl w:val="00000015"/>
    <w:name w:val="WW8Num2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21">
    <w:nsid w:val="00000016"/>
    <w:multiLevelType w:val="multilevel"/>
    <w:tmpl w:val="00000016"/>
    <w:name w:val="WW8Num25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abstractNum w:abstractNumId="22">
    <w:nsid w:val="00000017"/>
    <w:multiLevelType w:val="multilevel"/>
    <w:tmpl w:val="00000017"/>
    <w:name w:val="WW8Num26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/>
        <w:sz w:val="18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/>
        <w:sz w:val="18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/>
        <w:sz w:val="18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/>
        <w:sz w:val="18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/>
        <w:sz w:val="18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/>
        <w:sz w:val="18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/>
        <w:sz w:val="18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/>
        <w:sz w:val="18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/>
        <w:sz w:val="18"/>
      </w:rPr>
    </w:lvl>
  </w:abstractNum>
  <w:abstractNum w:abstractNumId="23">
    <w:nsid w:val="00000018"/>
    <w:multiLevelType w:val="multilevel"/>
    <w:tmpl w:val="00000018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4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5"/>
  </w:num>
  <w:num w:numId="26">
    <w:abstractNumId w:val="24"/>
  </w:num>
  <w:num w:numId="2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isplayBackgroundShape/>
  <w:embedSystemFonts/>
  <w:revisionView w:markup="0"/>
  <w:doNotTrackMoves/>
  <w:doNotTrackFormatting/>
  <w:defaultTabStop w:val="709"/>
  <w:doNotHyphenateCaps/>
  <w:drawingGridHorizontalSpacing w:val="140"/>
  <w:drawingGridVerticalSpacing w:val="0"/>
  <w:displayHorizontalDrawingGridEvery w:val="0"/>
  <w:displayVerticalDrawingGridEvery w:val="0"/>
  <w:noPunctuationKerning/>
  <w:characterSpacingControl w:val="doNotCompress"/>
  <w:strictFirstAndLastChars/>
  <w:doNotValidateAgainstSchema/>
  <w:doNotDemarcateInvalidXml/>
  <w:footnotePr>
    <w:pos w:val="beneathText"/>
    <w:footnote w:id="-1"/>
    <w:footnote w:id="0"/>
  </w:footnotePr>
  <w:endnotePr>
    <w:endnote w:id="-1"/>
    <w:endnote w:id="0"/>
  </w:endnotePr>
  <w:compat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5186"/>
    <w:rsid w:val="00133551"/>
    <w:rsid w:val="001338FF"/>
    <w:rsid w:val="00152B84"/>
    <w:rsid w:val="00287C8E"/>
    <w:rsid w:val="002A5186"/>
    <w:rsid w:val="00493EFA"/>
    <w:rsid w:val="00721916"/>
    <w:rsid w:val="007339DF"/>
    <w:rsid w:val="00801F4A"/>
    <w:rsid w:val="00852E24"/>
    <w:rsid w:val="008645C7"/>
    <w:rsid w:val="00865B0B"/>
    <w:rsid w:val="0087138A"/>
    <w:rsid w:val="00A2370E"/>
    <w:rsid w:val="00A74C6E"/>
    <w:rsid w:val="00A80250"/>
    <w:rsid w:val="00C922D0"/>
    <w:rsid w:val="00D87BCE"/>
    <w:rsid w:val="00DC52A6"/>
    <w:rsid w:val="00DF4A54"/>
    <w:rsid w:val="00F12E14"/>
    <w:rsid w:val="00FD0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CC7636F-E3F2-41E8-A5A4-B923457F6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F12E14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F12E14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F12E14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F12E14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F12E14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F12E14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F12E14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F12E14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F12E14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D87BCE"/>
    <w:rPr>
      <w:rFonts w:cs="Times New Roman"/>
      <w:b/>
      <w:bCs/>
      <w:i/>
      <w:iCs/>
      <w:smallCaps/>
      <w:noProof/>
      <w:color w:val="000000"/>
      <w:kern w:val="36"/>
      <w:position w:val="-4"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WW8Num1z0">
    <w:name w:val="WW8Num1z0"/>
    <w:uiPriority w:val="99"/>
    <w:rPr>
      <w:rFonts w:ascii="StarSymbol" w:eastAsia="StarSymbol"/>
      <w:sz w:val="18"/>
    </w:rPr>
  </w:style>
  <w:style w:type="character" w:customStyle="1" w:styleId="WW8Num2z0">
    <w:name w:val="WW8Num2z0"/>
    <w:uiPriority w:val="99"/>
    <w:rPr>
      <w:rFonts w:ascii="Symbol" w:hAnsi="Symbol"/>
      <w:sz w:val="18"/>
    </w:rPr>
  </w:style>
  <w:style w:type="character" w:customStyle="1" w:styleId="WW8Num3z0">
    <w:name w:val="WW8Num3z0"/>
    <w:uiPriority w:val="99"/>
    <w:rPr>
      <w:rFonts w:ascii="Symbol" w:hAnsi="Symbol"/>
      <w:sz w:val="18"/>
    </w:rPr>
  </w:style>
  <w:style w:type="character" w:customStyle="1" w:styleId="WW8Num4z0">
    <w:name w:val="WW8Num4z0"/>
    <w:uiPriority w:val="99"/>
    <w:rPr>
      <w:rFonts w:ascii="Symbol" w:hAnsi="Symbol"/>
      <w:sz w:val="18"/>
    </w:rPr>
  </w:style>
  <w:style w:type="character" w:customStyle="1" w:styleId="WW8Num5z0">
    <w:name w:val="WW8Num5z0"/>
    <w:uiPriority w:val="99"/>
    <w:rPr>
      <w:rFonts w:ascii="Symbol" w:hAnsi="Symbol"/>
      <w:sz w:val="18"/>
    </w:rPr>
  </w:style>
  <w:style w:type="character" w:customStyle="1" w:styleId="WW8Num6z0">
    <w:name w:val="WW8Num6z0"/>
    <w:uiPriority w:val="99"/>
    <w:rPr>
      <w:rFonts w:ascii="Symbol" w:hAnsi="Symbol"/>
      <w:sz w:val="18"/>
    </w:rPr>
  </w:style>
  <w:style w:type="character" w:customStyle="1" w:styleId="WW8Num8z0">
    <w:name w:val="WW8Num8z0"/>
    <w:uiPriority w:val="99"/>
    <w:rPr>
      <w:rFonts w:ascii="Symbol" w:hAnsi="Symbol"/>
      <w:sz w:val="18"/>
    </w:rPr>
  </w:style>
  <w:style w:type="character" w:customStyle="1" w:styleId="WW8Num9z0">
    <w:name w:val="WW8Num9z0"/>
    <w:uiPriority w:val="99"/>
    <w:rPr>
      <w:rFonts w:ascii="Symbol" w:hAnsi="Symbol"/>
      <w:sz w:val="18"/>
    </w:rPr>
  </w:style>
  <w:style w:type="character" w:customStyle="1" w:styleId="WW8Num10z0">
    <w:name w:val="WW8Num10z0"/>
    <w:uiPriority w:val="99"/>
    <w:rPr>
      <w:rFonts w:ascii="Symbol" w:hAnsi="Symbol"/>
      <w:sz w:val="18"/>
    </w:rPr>
  </w:style>
  <w:style w:type="character" w:customStyle="1" w:styleId="WW8Num11z0">
    <w:name w:val="WW8Num11z0"/>
    <w:uiPriority w:val="99"/>
    <w:rPr>
      <w:rFonts w:ascii="Symbol" w:hAnsi="Symbol"/>
      <w:sz w:val="18"/>
    </w:rPr>
  </w:style>
  <w:style w:type="character" w:customStyle="1" w:styleId="WW8Num12z0">
    <w:name w:val="WW8Num12z0"/>
    <w:uiPriority w:val="99"/>
    <w:rPr>
      <w:rFonts w:ascii="Symbol" w:hAnsi="Symbol"/>
      <w:sz w:val="18"/>
    </w:rPr>
  </w:style>
  <w:style w:type="character" w:customStyle="1" w:styleId="WW8Num13z0">
    <w:name w:val="WW8Num13z0"/>
    <w:uiPriority w:val="99"/>
    <w:rPr>
      <w:rFonts w:ascii="Symbol" w:hAnsi="Symbol"/>
      <w:sz w:val="18"/>
    </w:rPr>
  </w:style>
  <w:style w:type="character" w:customStyle="1" w:styleId="WW8Num14z0">
    <w:name w:val="WW8Num14z0"/>
    <w:uiPriority w:val="99"/>
    <w:rPr>
      <w:rFonts w:ascii="Symbol" w:hAnsi="Symbol"/>
      <w:sz w:val="18"/>
    </w:rPr>
  </w:style>
  <w:style w:type="character" w:customStyle="1" w:styleId="WW8Num15z0">
    <w:name w:val="WW8Num15z0"/>
    <w:uiPriority w:val="99"/>
    <w:rPr>
      <w:rFonts w:ascii="Symbol" w:hAnsi="Symbol"/>
      <w:sz w:val="18"/>
    </w:rPr>
  </w:style>
  <w:style w:type="character" w:customStyle="1" w:styleId="WW8Num16z0">
    <w:name w:val="WW8Num16z0"/>
    <w:uiPriority w:val="99"/>
    <w:rPr>
      <w:rFonts w:ascii="Symbol" w:hAnsi="Symbol"/>
      <w:sz w:val="18"/>
    </w:rPr>
  </w:style>
  <w:style w:type="character" w:customStyle="1" w:styleId="WW8Num17z0">
    <w:name w:val="WW8Num17z0"/>
    <w:uiPriority w:val="99"/>
    <w:rPr>
      <w:rFonts w:ascii="Symbol" w:hAnsi="Symbol"/>
      <w:sz w:val="18"/>
    </w:rPr>
  </w:style>
  <w:style w:type="character" w:customStyle="1" w:styleId="WW8Num18z0">
    <w:name w:val="WW8Num18z0"/>
    <w:uiPriority w:val="99"/>
    <w:rPr>
      <w:rFonts w:ascii="Symbol" w:hAnsi="Symbol"/>
      <w:sz w:val="18"/>
    </w:rPr>
  </w:style>
  <w:style w:type="character" w:customStyle="1" w:styleId="WW8Num19z0">
    <w:name w:val="WW8Num19z0"/>
    <w:uiPriority w:val="99"/>
    <w:rPr>
      <w:rFonts w:ascii="Symbol" w:hAnsi="Symbol"/>
      <w:sz w:val="18"/>
    </w:rPr>
  </w:style>
  <w:style w:type="character" w:customStyle="1" w:styleId="WW8Num20z0">
    <w:name w:val="WW8Num20z0"/>
    <w:uiPriority w:val="99"/>
    <w:rPr>
      <w:rFonts w:ascii="Symbol" w:hAnsi="Symbol"/>
      <w:sz w:val="18"/>
    </w:rPr>
  </w:style>
  <w:style w:type="character" w:customStyle="1" w:styleId="WW8Num21z0">
    <w:name w:val="WW8Num21z0"/>
    <w:uiPriority w:val="99"/>
    <w:rPr>
      <w:rFonts w:ascii="Symbol" w:hAnsi="Symbol"/>
      <w:sz w:val="18"/>
    </w:rPr>
  </w:style>
  <w:style w:type="character" w:customStyle="1" w:styleId="WW8Num22z0">
    <w:name w:val="WW8Num22z0"/>
    <w:uiPriority w:val="99"/>
    <w:rPr>
      <w:rFonts w:ascii="Symbol" w:hAnsi="Symbol"/>
      <w:sz w:val="18"/>
    </w:rPr>
  </w:style>
  <w:style w:type="character" w:customStyle="1" w:styleId="WW8Num23z0">
    <w:name w:val="WW8Num23z0"/>
    <w:uiPriority w:val="99"/>
    <w:rPr>
      <w:rFonts w:ascii="Symbol" w:hAnsi="Symbol"/>
      <w:sz w:val="18"/>
    </w:rPr>
  </w:style>
  <w:style w:type="character" w:customStyle="1" w:styleId="WW8Num24z0">
    <w:name w:val="WW8Num24z0"/>
    <w:uiPriority w:val="99"/>
    <w:rPr>
      <w:rFonts w:ascii="Symbol" w:hAnsi="Symbol"/>
      <w:sz w:val="18"/>
    </w:rPr>
  </w:style>
  <w:style w:type="character" w:customStyle="1" w:styleId="WW8Num25z0">
    <w:name w:val="WW8Num25z0"/>
    <w:uiPriority w:val="99"/>
    <w:rPr>
      <w:rFonts w:ascii="Symbol" w:hAnsi="Symbol"/>
      <w:sz w:val="18"/>
    </w:rPr>
  </w:style>
  <w:style w:type="character" w:customStyle="1" w:styleId="WW8Num26z0">
    <w:name w:val="WW8Num26z0"/>
    <w:uiPriority w:val="99"/>
    <w:rPr>
      <w:rFonts w:ascii="Symbol" w:hAnsi="Symbol"/>
      <w:sz w:val="18"/>
    </w:rPr>
  </w:style>
  <w:style w:type="character" w:customStyle="1" w:styleId="Absatz-Standardschriftart">
    <w:name w:val="Absatz-Standardschriftart"/>
    <w:uiPriority w:val="99"/>
  </w:style>
  <w:style w:type="character" w:customStyle="1" w:styleId="a6">
    <w:name w:val="Маркеры списка"/>
    <w:uiPriority w:val="99"/>
    <w:rPr>
      <w:rFonts w:ascii="StarSymbol" w:eastAsia="StarSymbol" w:hAnsi="StarSymbol"/>
      <w:sz w:val="18"/>
    </w:rPr>
  </w:style>
  <w:style w:type="character" w:styleId="a7">
    <w:name w:val="Hyperlink"/>
    <w:uiPriority w:val="99"/>
    <w:rsid w:val="00F12E14"/>
    <w:rPr>
      <w:rFonts w:cs="Times New Roman"/>
      <w:color w:val="0000FF"/>
      <w:u w:val="single"/>
    </w:rPr>
  </w:style>
  <w:style w:type="character" w:customStyle="1" w:styleId="a8">
    <w:name w:val="Символ нумерации"/>
    <w:uiPriority w:val="99"/>
  </w:style>
  <w:style w:type="paragraph" w:customStyle="1" w:styleId="a9">
    <w:name w:val="Заголовок"/>
    <w:basedOn w:val="a2"/>
    <w:next w:val="aa"/>
    <w:uiPriority w:val="99"/>
    <w:pPr>
      <w:keepNext/>
      <w:spacing w:before="240" w:after="120"/>
    </w:pPr>
    <w:rPr>
      <w:rFonts w:ascii="Liberation Sans" w:hAnsi="Liberation Sans" w:cs="Liberation Sans"/>
    </w:rPr>
  </w:style>
  <w:style w:type="paragraph" w:styleId="aa">
    <w:name w:val="Body Text"/>
    <w:basedOn w:val="a2"/>
    <w:link w:val="ab"/>
    <w:uiPriority w:val="99"/>
    <w:rsid w:val="00F12E14"/>
    <w:pPr>
      <w:ind w:firstLine="0"/>
    </w:pPr>
  </w:style>
  <w:style w:type="character" w:customStyle="1" w:styleId="ab">
    <w:name w:val="Основной текст Знак"/>
    <w:link w:val="aa"/>
    <w:uiPriority w:val="99"/>
    <w:semiHidden/>
    <w:locked/>
    <w:rPr>
      <w:rFonts w:cs="Times New Roman"/>
      <w:sz w:val="28"/>
      <w:szCs w:val="28"/>
    </w:rPr>
  </w:style>
  <w:style w:type="paragraph" w:styleId="ac">
    <w:name w:val="List"/>
    <w:basedOn w:val="aa"/>
    <w:uiPriority w:val="99"/>
  </w:style>
  <w:style w:type="paragraph" w:customStyle="1" w:styleId="11">
    <w:name w:val="Название1"/>
    <w:basedOn w:val="a2"/>
    <w:uiPriority w:val="99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2">
    <w:name w:val="Указатель1"/>
    <w:basedOn w:val="a2"/>
    <w:uiPriority w:val="99"/>
    <w:pPr>
      <w:suppressLineNumbers/>
    </w:pPr>
  </w:style>
  <w:style w:type="paragraph" w:styleId="ad">
    <w:name w:val="Title"/>
    <w:basedOn w:val="a9"/>
    <w:next w:val="ae"/>
    <w:link w:val="af"/>
    <w:uiPriority w:val="99"/>
    <w:qFormat/>
  </w:style>
  <w:style w:type="character" w:customStyle="1" w:styleId="af">
    <w:name w:val="Название Знак"/>
    <w:link w:val="ad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e">
    <w:name w:val="Subtitle"/>
    <w:basedOn w:val="a9"/>
    <w:next w:val="aa"/>
    <w:link w:val="af0"/>
    <w:uiPriority w:val="99"/>
    <w:qFormat/>
    <w:pPr>
      <w:jc w:val="center"/>
    </w:pPr>
    <w:rPr>
      <w:i/>
      <w:iCs/>
    </w:rPr>
  </w:style>
  <w:style w:type="character" w:customStyle="1" w:styleId="af0">
    <w:name w:val="Подзаголовок Знак"/>
    <w:link w:val="ae"/>
    <w:uiPriority w:val="11"/>
    <w:locked/>
    <w:rPr>
      <w:rFonts w:ascii="Cambria" w:eastAsia="Times New Roman" w:hAnsi="Cambria" w:cs="Times New Roman"/>
      <w:sz w:val="24"/>
      <w:szCs w:val="24"/>
    </w:rPr>
  </w:style>
  <w:style w:type="paragraph" w:customStyle="1" w:styleId="af1">
    <w:name w:val="Содержимое таблицы"/>
    <w:basedOn w:val="a2"/>
    <w:uiPriority w:val="99"/>
    <w:pPr>
      <w:suppressLineNumbers/>
    </w:pPr>
  </w:style>
  <w:style w:type="paragraph" w:customStyle="1" w:styleId="af2">
    <w:name w:val="Заголовок таблицы"/>
    <w:basedOn w:val="af1"/>
    <w:uiPriority w:val="99"/>
    <w:pPr>
      <w:jc w:val="center"/>
    </w:pPr>
    <w:rPr>
      <w:b/>
      <w:bCs/>
    </w:rPr>
  </w:style>
  <w:style w:type="table" w:styleId="-1">
    <w:name w:val="Table Web 1"/>
    <w:basedOn w:val="a4"/>
    <w:uiPriority w:val="99"/>
    <w:rsid w:val="00F12E14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3">
    <w:name w:val="header"/>
    <w:basedOn w:val="a2"/>
    <w:next w:val="aa"/>
    <w:link w:val="af4"/>
    <w:uiPriority w:val="99"/>
    <w:rsid w:val="00F12E14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customStyle="1" w:styleId="af4">
    <w:name w:val="Верхний колонтитул Знак"/>
    <w:link w:val="af3"/>
    <w:uiPriority w:val="99"/>
    <w:semiHidden/>
    <w:locked/>
    <w:rsid w:val="00F12E14"/>
    <w:rPr>
      <w:rFonts w:cs="Times New Roman"/>
      <w:noProof/>
      <w:kern w:val="16"/>
      <w:sz w:val="28"/>
      <w:szCs w:val="28"/>
      <w:lang w:val="ru-RU" w:eastAsia="ru-RU"/>
    </w:rPr>
  </w:style>
  <w:style w:type="character" w:styleId="af5">
    <w:name w:val="endnote reference"/>
    <w:uiPriority w:val="99"/>
    <w:semiHidden/>
    <w:rsid w:val="00F12E14"/>
    <w:rPr>
      <w:rFonts w:cs="Times New Roman"/>
      <w:vertAlign w:val="superscript"/>
    </w:rPr>
  </w:style>
  <w:style w:type="paragraph" w:customStyle="1" w:styleId="af6">
    <w:name w:val="выделение"/>
    <w:uiPriority w:val="99"/>
    <w:rsid w:val="00F12E14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1">
    <w:name w:val="Заголовок 2 дипл"/>
    <w:basedOn w:val="a2"/>
    <w:next w:val="af7"/>
    <w:uiPriority w:val="99"/>
    <w:rsid w:val="00F12E14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7">
    <w:name w:val="Body Text Indent"/>
    <w:basedOn w:val="a2"/>
    <w:link w:val="af8"/>
    <w:uiPriority w:val="99"/>
    <w:rsid w:val="00F12E14"/>
    <w:pPr>
      <w:shd w:val="clear" w:color="auto" w:fill="FFFFFF"/>
      <w:spacing w:before="192"/>
      <w:ind w:right="-5" w:firstLine="360"/>
    </w:pPr>
  </w:style>
  <w:style w:type="character" w:customStyle="1" w:styleId="af8">
    <w:name w:val="Основной текст с отступом Знак"/>
    <w:link w:val="af7"/>
    <w:uiPriority w:val="99"/>
    <w:semiHidden/>
    <w:locked/>
    <w:rPr>
      <w:rFonts w:cs="Times New Roman"/>
      <w:sz w:val="28"/>
      <w:szCs w:val="28"/>
    </w:rPr>
  </w:style>
  <w:style w:type="character" w:styleId="af9">
    <w:name w:val="footnote reference"/>
    <w:uiPriority w:val="99"/>
    <w:semiHidden/>
    <w:rsid w:val="00F12E14"/>
    <w:rPr>
      <w:rFonts w:cs="Times New Roman"/>
      <w:sz w:val="28"/>
      <w:szCs w:val="28"/>
      <w:vertAlign w:val="superscript"/>
    </w:rPr>
  </w:style>
  <w:style w:type="paragraph" w:styleId="afa">
    <w:name w:val="Plain Text"/>
    <w:basedOn w:val="a2"/>
    <w:link w:val="13"/>
    <w:uiPriority w:val="99"/>
    <w:rsid w:val="00F12E14"/>
    <w:rPr>
      <w:rFonts w:ascii="Consolas" w:hAnsi="Consolas" w:cs="Consolas"/>
      <w:sz w:val="21"/>
      <w:szCs w:val="21"/>
      <w:lang w:val="uk-UA" w:eastAsia="en-US"/>
    </w:rPr>
  </w:style>
  <w:style w:type="character" w:customStyle="1" w:styleId="afb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3">
    <w:name w:val="Текст Знак1"/>
    <w:link w:val="afa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afc">
    <w:name w:val="footer"/>
    <w:basedOn w:val="a2"/>
    <w:link w:val="14"/>
    <w:uiPriority w:val="99"/>
    <w:semiHidden/>
    <w:rsid w:val="00F12E14"/>
    <w:pPr>
      <w:tabs>
        <w:tab w:val="center" w:pos="4819"/>
        <w:tab w:val="right" w:pos="9639"/>
      </w:tabs>
    </w:pPr>
  </w:style>
  <w:style w:type="character" w:customStyle="1" w:styleId="afd">
    <w:name w:val="Нижний колонтитул Знак"/>
    <w:uiPriority w:val="99"/>
    <w:semiHidden/>
    <w:rPr>
      <w:sz w:val="28"/>
      <w:szCs w:val="28"/>
    </w:rPr>
  </w:style>
  <w:style w:type="character" w:customStyle="1" w:styleId="14">
    <w:name w:val="Нижний колонтитул Знак1"/>
    <w:link w:val="afc"/>
    <w:uiPriority w:val="99"/>
    <w:semiHidden/>
    <w:locked/>
    <w:rPr>
      <w:rFonts w:cs="Times New Roman"/>
      <w:sz w:val="28"/>
      <w:szCs w:val="28"/>
    </w:rPr>
  </w:style>
  <w:style w:type="paragraph" w:customStyle="1" w:styleId="a0">
    <w:name w:val="лит"/>
    <w:autoRedefine/>
    <w:uiPriority w:val="99"/>
    <w:rsid w:val="00F12E14"/>
    <w:pPr>
      <w:numPr>
        <w:numId w:val="25"/>
      </w:numPr>
      <w:spacing w:line="360" w:lineRule="auto"/>
      <w:jc w:val="both"/>
    </w:pPr>
    <w:rPr>
      <w:sz w:val="28"/>
      <w:szCs w:val="28"/>
    </w:rPr>
  </w:style>
  <w:style w:type="character" w:styleId="afe">
    <w:name w:val="page number"/>
    <w:uiPriority w:val="99"/>
    <w:rsid w:val="00F12E14"/>
    <w:rPr>
      <w:rFonts w:cs="Times New Roman"/>
    </w:rPr>
  </w:style>
  <w:style w:type="character" w:customStyle="1" w:styleId="aff">
    <w:name w:val="номер страницы"/>
    <w:uiPriority w:val="99"/>
    <w:rsid w:val="00F12E14"/>
    <w:rPr>
      <w:rFonts w:cs="Times New Roman"/>
      <w:sz w:val="28"/>
      <w:szCs w:val="28"/>
    </w:rPr>
  </w:style>
  <w:style w:type="paragraph" w:styleId="aff0">
    <w:name w:val="Normal (Web)"/>
    <w:basedOn w:val="a2"/>
    <w:uiPriority w:val="99"/>
    <w:rsid w:val="00F12E14"/>
    <w:pPr>
      <w:spacing w:before="100" w:beforeAutospacing="1" w:after="100" w:afterAutospacing="1"/>
    </w:pPr>
    <w:rPr>
      <w:lang w:val="uk-UA" w:eastAsia="uk-UA"/>
    </w:rPr>
  </w:style>
  <w:style w:type="paragraph" w:styleId="15">
    <w:name w:val="toc 1"/>
    <w:basedOn w:val="a2"/>
    <w:next w:val="a2"/>
    <w:autoRedefine/>
    <w:uiPriority w:val="99"/>
    <w:semiHidden/>
    <w:rsid w:val="00F12E14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F12E14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F12E14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F12E14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F12E14"/>
    <w:pPr>
      <w:ind w:left="958"/>
    </w:pPr>
  </w:style>
  <w:style w:type="paragraph" w:styleId="23">
    <w:name w:val="Body Text Indent 2"/>
    <w:basedOn w:val="a2"/>
    <w:link w:val="24"/>
    <w:uiPriority w:val="99"/>
    <w:rsid w:val="00F12E14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F12E14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table" w:styleId="aff1">
    <w:name w:val="Table Grid"/>
    <w:basedOn w:val="a4"/>
    <w:uiPriority w:val="99"/>
    <w:rsid w:val="00F12E14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2">
    <w:name w:val="содержание"/>
    <w:uiPriority w:val="99"/>
    <w:rsid w:val="00F12E14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F12E14"/>
    <w:pPr>
      <w:numPr>
        <w:numId w:val="26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F12E14"/>
    <w:pPr>
      <w:numPr>
        <w:numId w:val="27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5"/>
    <w:autoRedefine/>
    <w:uiPriority w:val="99"/>
    <w:rsid w:val="00F12E14"/>
    <w:rPr>
      <w:b/>
      <w:bCs/>
    </w:rPr>
  </w:style>
  <w:style w:type="paragraph" w:customStyle="1" w:styleId="101">
    <w:name w:val="Стиль Оглавление 1 + Первая строка:  0 см1"/>
    <w:basedOn w:val="15"/>
    <w:autoRedefine/>
    <w:uiPriority w:val="99"/>
    <w:rsid w:val="00F12E14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F12E14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F12E14"/>
    <w:rPr>
      <w:i/>
      <w:iCs/>
    </w:rPr>
  </w:style>
  <w:style w:type="paragraph" w:customStyle="1" w:styleId="aff3">
    <w:name w:val="ТАБЛИЦА"/>
    <w:next w:val="a2"/>
    <w:autoRedefine/>
    <w:uiPriority w:val="99"/>
    <w:rsid w:val="00F12E14"/>
    <w:pPr>
      <w:spacing w:line="360" w:lineRule="auto"/>
    </w:pPr>
    <w:rPr>
      <w:color w:val="000000"/>
    </w:rPr>
  </w:style>
  <w:style w:type="paragraph" w:customStyle="1" w:styleId="aff4">
    <w:name w:val="Стиль ТАБЛИЦА + Междустр.интервал:  полуторный"/>
    <w:basedOn w:val="aff3"/>
    <w:uiPriority w:val="99"/>
    <w:rsid w:val="00F12E14"/>
  </w:style>
  <w:style w:type="paragraph" w:customStyle="1" w:styleId="16">
    <w:name w:val="Стиль ТАБЛИЦА + Междустр.интервал:  полуторный1"/>
    <w:basedOn w:val="aff3"/>
    <w:autoRedefine/>
    <w:uiPriority w:val="99"/>
    <w:rsid w:val="00F12E14"/>
  </w:style>
  <w:style w:type="table" w:customStyle="1" w:styleId="17">
    <w:name w:val="Стиль таблицы1"/>
    <w:uiPriority w:val="99"/>
    <w:rsid w:val="00F12E14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5">
    <w:name w:val="схема"/>
    <w:basedOn w:val="a2"/>
    <w:autoRedefine/>
    <w:uiPriority w:val="99"/>
    <w:rsid w:val="00F12E14"/>
    <w:pPr>
      <w:spacing w:line="240" w:lineRule="auto"/>
      <w:ind w:firstLine="0"/>
      <w:jc w:val="center"/>
    </w:pPr>
    <w:rPr>
      <w:sz w:val="20"/>
      <w:szCs w:val="20"/>
    </w:rPr>
  </w:style>
  <w:style w:type="paragraph" w:styleId="aff6">
    <w:name w:val="endnote text"/>
    <w:basedOn w:val="a2"/>
    <w:link w:val="aff7"/>
    <w:uiPriority w:val="99"/>
    <w:semiHidden/>
    <w:rsid w:val="00F12E14"/>
    <w:rPr>
      <w:sz w:val="20"/>
      <w:szCs w:val="20"/>
    </w:rPr>
  </w:style>
  <w:style w:type="character" w:customStyle="1" w:styleId="aff7">
    <w:name w:val="Текст концевой сноски Знак"/>
    <w:link w:val="aff6"/>
    <w:uiPriority w:val="99"/>
    <w:semiHidden/>
    <w:locked/>
    <w:rPr>
      <w:rFonts w:cs="Times New Roman"/>
      <w:sz w:val="20"/>
      <w:szCs w:val="20"/>
    </w:rPr>
  </w:style>
  <w:style w:type="paragraph" w:styleId="aff8">
    <w:name w:val="footnote text"/>
    <w:basedOn w:val="a2"/>
    <w:link w:val="aff9"/>
    <w:autoRedefine/>
    <w:uiPriority w:val="99"/>
    <w:semiHidden/>
    <w:rsid w:val="00F12E14"/>
    <w:rPr>
      <w:color w:val="000000"/>
      <w:sz w:val="20"/>
      <w:szCs w:val="20"/>
    </w:rPr>
  </w:style>
  <w:style w:type="character" w:customStyle="1" w:styleId="aff9">
    <w:name w:val="Текст сноски Знак"/>
    <w:link w:val="aff8"/>
    <w:uiPriority w:val="99"/>
    <w:locked/>
    <w:rsid w:val="00F12E14"/>
    <w:rPr>
      <w:rFonts w:cs="Times New Roman"/>
      <w:color w:val="000000"/>
      <w:lang w:val="ru-RU" w:eastAsia="ru-RU"/>
    </w:rPr>
  </w:style>
  <w:style w:type="paragraph" w:customStyle="1" w:styleId="affa">
    <w:name w:val="титут"/>
    <w:autoRedefine/>
    <w:uiPriority w:val="99"/>
    <w:rsid w:val="00F12E14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11952</Words>
  <Characters>68129</Characters>
  <Application>Microsoft Office Word</Application>
  <DocSecurity>0</DocSecurity>
  <Lines>567</Lines>
  <Paragraphs>159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Билеты по МИРОВОЙ ЭКОНОМИКЕ</vt:lpstr>
    </vt:vector>
  </TitlesOfParts>
  <Company>Diapsalmata</Company>
  <LinksUpToDate>false</LinksUpToDate>
  <CharactersWithSpaces>79922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Билеты по МИРОВОЙ ЭКОНОМИКЕ</dc:title>
  <dc:subject/>
  <dc:creator>Diapsalmata</dc:creator>
  <cp:keywords/>
  <dc:description/>
  <cp:lastModifiedBy>admin</cp:lastModifiedBy>
  <cp:revision>2</cp:revision>
  <dcterms:created xsi:type="dcterms:W3CDTF">2014-02-28T03:43:00Z</dcterms:created>
  <dcterms:modified xsi:type="dcterms:W3CDTF">2014-02-28T03:43:00Z</dcterms:modified>
</cp:coreProperties>
</file>